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E0233" w:rsidRPr="00AE0233" w:rsidRDefault="008E2B00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175AB6D9" wp14:editId="4B63EFBD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E0233" w:rsidRPr="00AE0233">
        <w:rPr>
          <w:rFonts w:ascii="Times New Roman" w:hAnsi="Times New Roman" w:cs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 xml:space="preserve">ИЗОБРАЗИТЕЛЬНОГО ИСКУССТВА </w:t>
      </w: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>«ЖИВОПИСЬ»</w:t>
      </w:r>
    </w:p>
    <w:p w:rsidR="00AE0233" w:rsidRDefault="00AE0233" w:rsidP="00AE0233">
      <w:pPr>
        <w:spacing w:after="0" w:line="100" w:lineRule="atLeast"/>
        <w:jc w:val="center"/>
        <w:rPr>
          <w:sz w:val="32"/>
          <w:szCs w:val="32"/>
        </w:rPr>
      </w:pPr>
    </w:p>
    <w:p w:rsidR="00AE0233" w:rsidRDefault="00AE0233" w:rsidP="00AE0233">
      <w:pPr>
        <w:spacing w:after="0" w:line="100" w:lineRule="atLeast"/>
        <w:jc w:val="center"/>
        <w:rPr>
          <w:b/>
          <w:sz w:val="32"/>
          <w:szCs w:val="32"/>
        </w:rPr>
      </w:pP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 xml:space="preserve">Предметная область </w:t>
      </w: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 xml:space="preserve">В0.00. </w:t>
      </w:r>
      <w:r w:rsidR="00C23136">
        <w:rPr>
          <w:rFonts w:ascii="Times New Roman" w:hAnsi="Times New Roman" w:cs="Times New Roman"/>
          <w:b/>
          <w:sz w:val="32"/>
          <w:szCs w:val="32"/>
        </w:rPr>
        <w:t>ВАРИАТИВНАЯ ЧАСТЬ</w:t>
      </w: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>по учебному предмету</w:t>
      </w:r>
    </w:p>
    <w:p w:rsidR="00AE0233" w:rsidRPr="00AE0233" w:rsidRDefault="00AE0233" w:rsidP="00AE0233">
      <w:pPr>
        <w:spacing w:after="0" w:line="10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233">
        <w:rPr>
          <w:rFonts w:ascii="Times New Roman" w:hAnsi="Times New Roman" w:cs="Times New Roman"/>
          <w:b/>
          <w:sz w:val="32"/>
          <w:szCs w:val="32"/>
        </w:rPr>
        <w:t>В.00. В.05. КОМПОЗИЦИЯ ПРИКЛАДНАЯ</w:t>
      </w:r>
    </w:p>
    <w:p w:rsidR="00AE0233" w:rsidRDefault="00AE0233" w:rsidP="00AE0233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b/>
          <w:sz w:val="96"/>
          <w:szCs w:val="96"/>
        </w:rPr>
      </w:pPr>
    </w:p>
    <w:p w:rsidR="00AE0233" w:rsidRDefault="00AE0233" w:rsidP="00AE0233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AE0233" w:rsidRDefault="00AE0233" w:rsidP="00AE0233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AE0233" w:rsidRDefault="00AE0233" w:rsidP="00AE0233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AE0233" w:rsidRDefault="00AE0233" w:rsidP="00AE0233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AE0233" w:rsidRDefault="00AE0233" w:rsidP="00AE0233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Cs/>
          <w:sz w:val="28"/>
          <w:szCs w:val="28"/>
        </w:rPr>
      </w:pPr>
    </w:p>
    <w:p w:rsidR="004371FD" w:rsidRDefault="00AE0233" w:rsidP="00AE0233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</w:rPr>
      </w:pPr>
      <w:r>
        <w:rPr>
          <w:rFonts w:ascii="Times New Roman CYR" w:hAnsi="Times New Roman CYR" w:cs="Times New Roman CYR"/>
          <w:bCs/>
        </w:rPr>
        <w:t>г. Нижнекамск, 2020 г</w:t>
      </w:r>
    </w:p>
    <w:p w:rsidR="004F3124" w:rsidRDefault="004F3124" w:rsidP="004F3124">
      <w:pPr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F3124" w:rsidRDefault="004F3124" w:rsidP="004F3124">
      <w:pPr>
        <w:suppressAutoHyphens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7D79A3" w:rsidRPr="00615C7B" w:rsidRDefault="00F25AAC" w:rsidP="00615C7B">
      <w:pPr>
        <w:suppressAutoHyphens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4E7C4E" w:rsidRPr="00615C7B" w:rsidRDefault="004E7C4E" w:rsidP="00615C7B">
      <w:pPr>
        <w:suppressAutoHyphens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3E8E" w:rsidRPr="00502D93" w:rsidRDefault="004F3124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Пояснительная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записка</w:t>
      </w:r>
      <w:proofErr w:type="spellEnd"/>
    </w:p>
    <w:p w:rsidR="004E7C4E" w:rsidRPr="00502D93" w:rsidRDefault="004F3124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Учебно-тематический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план</w:t>
      </w:r>
      <w:proofErr w:type="spellEnd"/>
    </w:p>
    <w:p w:rsidR="004E7C4E" w:rsidRPr="00502D93" w:rsidRDefault="004F3124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Содержание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учебного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предмета</w:t>
      </w:r>
      <w:proofErr w:type="spellEnd"/>
    </w:p>
    <w:p w:rsidR="004E7C4E" w:rsidRPr="00502D93" w:rsidRDefault="004F3124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 w:rsidRPr="00502D93">
        <w:rPr>
          <w:rFonts w:eastAsiaTheme="minorEastAsia" w:cs="Times New Roman"/>
          <w:bCs/>
          <w:sz w:val="28"/>
          <w:szCs w:val="28"/>
          <w:lang w:val="ru-RU" w:eastAsia="ru-RU"/>
        </w:rPr>
        <w:t>Требование к уровню подготовки обучающихся</w:t>
      </w:r>
    </w:p>
    <w:p w:rsidR="004E7C4E" w:rsidRPr="00502D93" w:rsidRDefault="00010885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  <w:lang w:val="ru-RU"/>
        </w:rPr>
      </w:pPr>
      <w:r>
        <w:rPr>
          <w:rFonts w:eastAsiaTheme="minorEastAsia" w:cs="Times New Roman"/>
          <w:bCs/>
          <w:sz w:val="28"/>
          <w:szCs w:val="28"/>
          <w:lang w:val="ru-RU" w:eastAsia="ru-RU"/>
        </w:rPr>
        <w:t>Формы</w:t>
      </w:r>
      <w:r w:rsidR="004F3124" w:rsidRPr="00502D93">
        <w:rPr>
          <w:rFonts w:eastAsiaTheme="minorEastAsia" w:cs="Times New Roman"/>
          <w:bCs/>
          <w:sz w:val="28"/>
          <w:szCs w:val="28"/>
          <w:lang w:val="ru-RU" w:eastAsia="ru-RU"/>
        </w:rPr>
        <w:t xml:space="preserve"> и методы контроля, система оценок</w:t>
      </w:r>
    </w:p>
    <w:p w:rsidR="004E7C4E" w:rsidRPr="00502D93" w:rsidRDefault="004F3124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Методическое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обеспечение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учебного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процесса</w:t>
      </w:r>
      <w:proofErr w:type="spellEnd"/>
    </w:p>
    <w:p w:rsidR="004E7C4E" w:rsidRPr="00502D93" w:rsidRDefault="004F3124" w:rsidP="00502D93">
      <w:pPr>
        <w:pStyle w:val="ae"/>
        <w:numPr>
          <w:ilvl w:val="0"/>
          <w:numId w:val="15"/>
        </w:numPr>
        <w:spacing w:line="360" w:lineRule="auto"/>
        <w:jc w:val="both"/>
        <w:rPr>
          <w:rFonts w:cs="Times New Roman"/>
          <w:b/>
          <w:sz w:val="28"/>
          <w:szCs w:val="28"/>
        </w:rPr>
      </w:pP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Список</w:t>
      </w:r>
      <w:proofErr w:type="spellEnd"/>
      <w:r w:rsidRPr="00502D93">
        <w:rPr>
          <w:rFonts w:eastAsiaTheme="minorEastAsia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502D93">
        <w:rPr>
          <w:rFonts w:eastAsiaTheme="minorEastAsia" w:cs="Times New Roman"/>
          <w:bCs/>
          <w:sz w:val="28"/>
          <w:szCs w:val="28"/>
          <w:lang w:eastAsia="ru-RU"/>
        </w:rPr>
        <w:t>литературы</w:t>
      </w:r>
      <w:proofErr w:type="spellEnd"/>
    </w:p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5C7B" w:rsidRDefault="00615C7B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5C7B" w:rsidRDefault="00615C7B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5C7B" w:rsidRPr="00615C7B" w:rsidRDefault="00615C7B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D93" w:rsidRPr="00615C7B" w:rsidRDefault="00502D93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spacing w:after="0" w:line="360" w:lineRule="auto"/>
        <w:jc w:val="both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</w:p>
    <w:p w:rsidR="00F25AAC" w:rsidRPr="00615C7B" w:rsidRDefault="007D79A3" w:rsidP="00615C7B">
      <w:pPr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>П</w:t>
      </w:r>
      <w:r w:rsidR="004E7C4E" w:rsidRPr="00615C7B">
        <w:rPr>
          <w:rFonts w:ascii="Times New Roman" w:hAnsi="Times New Roman" w:cs="Times New Roman"/>
          <w:b/>
          <w:sz w:val="28"/>
          <w:szCs w:val="28"/>
        </w:rPr>
        <w:t>ояснительная записка</w:t>
      </w:r>
    </w:p>
    <w:p w:rsidR="000851D4" w:rsidRPr="00615C7B" w:rsidRDefault="00D820BD" w:rsidP="00615C7B">
      <w:pPr>
        <w:suppressAutoHyphens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 w:rsidRPr="00615C7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Программа </w:t>
      </w:r>
      <w:r w:rsidR="000851D4" w:rsidRPr="00615C7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учебного предмета «Композиция прикладная» разработана на основании и с учетом федеральных государственных требований к</w:t>
      </w: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  дополнительным</w:t>
      </w:r>
      <w:r w:rsidR="000851D4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предпро</w:t>
      </w: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фессиональным   программам </w:t>
      </w:r>
      <w:r w:rsidR="000851D4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в обла</w:t>
      </w:r>
      <w:r w:rsidR="003D0D03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сти изобразительного искусства </w:t>
      </w:r>
      <w:r w:rsidR="000851D4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«Декоративно-прикладное творчество».</w:t>
      </w:r>
    </w:p>
    <w:p w:rsidR="00B35015" w:rsidRPr="00615C7B" w:rsidRDefault="000851D4" w:rsidP="00615C7B">
      <w:pPr>
        <w:suppressAutoHyphens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Учебный предмет «Композиция прикладная» занимает важное место в комплексе предметов программ «Живопись» и «Декоративно-прикладное творчество». Он является одной из составляющих для более полного изучения предметов в области изобразительного искусства.</w:t>
      </w:r>
      <w:r w:rsidR="00B35015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0851D4" w:rsidRPr="00615C7B" w:rsidRDefault="00B35015" w:rsidP="00615C7B">
      <w:pPr>
        <w:suppressAutoHyphens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</w:pP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Программа учебного предмета </w:t>
      </w:r>
      <w:r w:rsidR="00883E8E" w:rsidRPr="00615C7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«Композиция прикладная» </w:t>
      </w: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направлена на создание условий для познания учащимся приемов работы в различных ма</w:t>
      </w:r>
      <w:r w:rsidR="00D820BD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териалах, техниках, а выявления</w:t>
      </w: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 и развитие творческих способностей каждого ребенка, на формирование основ целостного во</w:t>
      </w:r>
      <w:r w:rsidR="00D820BD"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 xml:space="preserve">сприятия эстетической культуры </w:t>
      </w:r>
      <w:r w:rsidRPr="00615C7B"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eastAsia="ru-RU"/>
        </w:rPr>
        <w:t>через пробуждение интереса к национальной культуре и изобразительной культуре вообще.</w:t>
      </w:r>
    </w:p>
    <w:p w:rsidR="00B35015" w:rsidRPr="00615C7B" w:rsidRDefault="00B35015" w:rsidP="00615C7B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Прикладная композиция способствует развитию мышления, творческого воображения, художественных способностей школьников и их эстетическому воспитанию. Разнообразие произведений декоративно-прикладного искусства, с которыми знакомятся учащиеся в процессе учебы, развивают у них эстетическое отношение к действительности. Знакомство с декоративно – прикладным творчеством формирует ценностные ориентации детей, эмоциональную отзывчивость к различным проявлениям действительности. Деятельность учащихся опирается на теоретическое изучение и практическое освоение композиционных основ изобразительно</w:t>
      </w:r>
      <w:r w:rsidR="00D820B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грамоты.  В процессе обучения, 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учащиеся приобретают опыт творческой деятельности, что помогает им определиться в выборе профессии и реализовать свой творческий потенциал.  </w:t>
      </w:r>
    </w:p>
    <w:p w:rsidR="00883E8E" w:rsidRPr="00615C7B" w:rsidRDefault="007D79A3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7D79A3" w:rsidRPr="00615C7B" w:rsidRDefault="0038596C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kern w:val="2"/>
          <w:sz w:val="28"/>
          <w:szCs w:val="28"/>
          <w:lang w:eastAsia="en-US"/>
        </w:rPr>
        <w:lastRenderedPageBreak/>
        <w:t>Программа «Композиция прикладная» в отделении «Живопись» составлена в соответствие с количеством часов в вариативной части, ука</w:t>
      </w:r>
      <w:r w:rsidR="00D820BD" w:rsidRPr="00615C7B">
        <w:rPr>
          <w:rFonts w:ascii="Times New Roman" w:hAnsi="Times New Roman" w:cs="Times New Roman"/>
          <w:kern w:val="2"/>
          <w:sz w:val="28"/>
          <w:szCs w:val="28"/>
          <w:lang w:eastAsia="en-US"/>
        </w:rPr>
        <w:t xml:space="preserve">занных в рабочем учебном плане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>МБУ ДО «Детская</w:t>
      </w:r>
      <w:r w:rsidR="00D820BD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>школа искусств».</w:t>
      </w:r>
      <w:r w:rsidRPr="00615C7B">
        <w:rPr>
          <w:rFonts w:ascii="Times New Roman" w:hAnsi="Times New Roman" w:cs="Times New Roman"/>
          <w:kern w:val="2"/>
          <w:sz w:val="28"/>
          <w:szCs w:val="28"/>
          <w:vertAlign w:val="subscript"/>
          <w:lang w:eastAsia="en-US"/>
        </w:rPr>
        <w:t xml:space="preserve"> </w:t>
      </w:r>
      <w:r w:rsidR="007D79A3" w:rsidRPr="00615C7B">
        <w:rPr>
          <w:rFonts w:ascii="Times New Roman" w:hAnsi="Times New Roman" w:cs="Times New Roman"/>
          <w:sz w:val="28"/>
          <w:szCs w:val="28"/>
        </w:rPr>
        <w:t>Срок реализации учебного предмета «Композиц</w:t>
      </w:r>
      <w:r w:rsidR="00F302EC" w:rsidRPr="00615C7B">
        <w:rPr>
          <w:rFonts w:ascii="Times New Roman" w:hAnsi="Times New Roman" w:cs="Times New Roman"/>
          <w:sz w:val="28"/>
          <w:szCs w:val="28"/>
        </w:rPr>
        <w:t xml:space="preserve">ия </w:t>
      </w:r>
      <w:r w:rsidR="00272130" w:rsidRPr="00615C7B">
        <w:rPr>
          <w:rFonts w:ascii="Times New Roman" w:hAnsi="Times New Roman" w:cs="Times New Roman"/>
          <w:sz w:val="28"/>
          <w:szCs w:val="28"/>
        </w:rPr>
        <w:t>прикладная</w:t>
      </w:r>
      <w:r w:rsidR="00F302EC" w:rsidRPr="00615C7B">
        <w:rPr>
          <w:rFonts w:ascii="Times New Roman" w:hAnsi="Times New Roman" w:cs="Times New Roman"/>
          <w:sz w:val="28"/>
          <w:szCs w:val="28"/>
        </w:rPr>
        <w:t xml:space="preserve">» составляет 5 лет, </w:t>
      </w:r>
      <w:r w:rsidR="007D79A3" w:rsidRPr="00615C7B">
        <w:rPr>
          <w:rFonts w:ascii="Times New Roman" w:hAnsi="Times New Roman" w:cs="Times New Roman"/>
          <w:sz w:val="28"/>
          <w:szCs w:val="28"/>
        </w:rPr>
        <w:t>при 8-ле</w:t>
      </w:r>
      <w:r w:rsidRPr="00615C7B">
        <w:rPr>
          <w:rFonts w:ascii="Times New Roman" w:hAnsi="Times New Roman" w:cs="Times New Roman"/>
          <w:sz w:val="28"/>
          <w:szCs w:val="28"/>
        </w:rPr>
        <w:t>тней программе — с 4 по 8 класс</w:t>
      </w:r>
      <w:r w:rsidR="00875C0D" w:rsidRPr="00615C7B">
        <w:rPr>
          <w:rFonts w:ascii="Times New Roman" w:hAnsi="Times New Roman" w:cs="Times New Roman"/>
          <w:kern w:val="2"/>
          <w:sz w:val="28"/>
          <w:szCs w:val="28"/>
          <w:lang w:eastAsia="en-US"/>
        </w:rPr>
        <w:t>. В год продолж</w:t>
      </w:r>
      <w:r w:rsidR="00502D93">
        <w:rPr>
          <w:rFonts w:ascii="Times New Roman" w:hAnsi="Times New Roman" w:cs="Times New Roman"/>
          <w:kern w:val="2"/>
          <w:sz w:val="28"/>
          <w:szCs w:val="28"/>
          <w:lang w:eastAsia="en-US"/>
        </w:rPr>
        <w:t>ительность занятий составляет 35</w:t>
      </w:r>
      <w:r w:rsidR="00875C0D" w:rsidRPr="00615C7B">
        <w:rPr>
          <w:rFonts w:ascii="Times New Roman" w:hAnsi="Times New Roman" w:cs="Times New Roman"/>
          <w:kern w:val="2"/>
          <w:sz w:val="28"/>
          <w:szCs w:val="28"/>
          <w:lang w:eastAsia="en-US"/>
        </w:rPr>
        <w:t xml:space="preserve"> недели.</w:t>
      </w:r>
    </w:p>
    <w:p w:rsidR="00883E8E" w:rsidRPr="00615C7B" w:rsidRDefault="007D79A3" w:rsidP="00615C7B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 xml:space="preserve">Объем учебного времени, предусмотренный учебным планом образовательного учреждения </w:t>
      </w:r>
      <w:r w:rsidR="00883E8E" w:rsidRPr="00615C7B">
        <w:rPr>
          <w:rFonts w:ascii="Times New Roman" w:hAnsi="Times New Roman" w:cs="Times New Roman"/>
          <w:b/>
          <w:i/>
          <w:sz w:val="28"/>
          <w:szCs w:val="28"/>
        </w:rPr>
        <w:t>на реализацию учебного предмета</w:t>
      </w:r>
    </w:p>
    <w:p w:rsidR="00CA1E01" w:rsidRPr="00615C7B" w:rsidRDefault="007D79A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Общая трудоемкость учебного п</w:t>
      </w:r>
      <w:r w:rsidR="00D820BD" w:rsidRPr="00615C7B">
        <w:rPr>
          <w:rFonts w:ascii="Times New Roman" w:hAnsi="Times New Roman" w:cs="Times New Roman"/>
          <w:sz w:val="28"/>
          <w:szCs w:val="28"/>
        </w:rPr>
        <w:t xml:space="preserve">редмета «Композиция станковая» </w:t>
      </w:r>
      <w:r w:rsidRPr="00615C7B">
        <w:rPr>
          <w:rFonts w:ascii="Times New Roman" w:hAnsi="Times New Roman" w:cs="Times New Roman"/>
          <w:sz w:val="28"/>
          <w:szCs w:val="28"/>
        </w:rPr>
        <w:t>при 8-летн</w:t>
      </w:r>
      <w:r w:rsidR="00955E77" w:rsidRPr="00615C7B">
        <w:rPr>
          <w:rFonts w:ascii="Times New Roman" w:hAnsi="Times New Roman" w:cs="Times New Roman"/>
          <w:sz w:val="28"/>
          <w:szCs w:val="28"/>
        </w:rPr>
        <w:t>их</w:t>
      </w:r>
      <w:r w:rsidRPr="00615C7B">
        <w:rPr>
          <w:rFonts w:ascii="Times New Roman" w:hAnsi="Times New Roman" w:cs="Times New Roman"/>
          <w:sz w:val="28"/>
          <w:szCs w:val="28"/>
        </w:rPr>
        <w:t xml:space="preserve"> сроках обучения составляет </w:t>
      </w:r>
      <w:r w:rsidR="001D401E" w:rsidRPr="00615C7B">
        <w:rPr>
          <w:rFonts w:ascii="Times New Roman" w:hAnsi="Times New Roman" w:cs="Times New Roman"/>
          <w:sz w:val="28"/>
          <w:szCs w:val="28"/>
        </w:rPr>
        <w:t>52</w:t>
      </w:r>
      <w:r w:rsidR="00B958F3" w:rsidRPr="00615C7B">
        <w:rPr>
          <w:rFonts w:ascii="Times New Roman" w:hAnsi="Times New Roman" w:cs="Times New Roman"/>
          <w:sz w:val="28"/>
          <w:szCs w:val="28"/>
        </w:rPr>
        <w:t>5</w:t>
      </w:r>
      <w:r w:rsidRPr="00615C7B">
        <w:rPr>
          <w:rFonts w:ascii="Times New Roman" w:hAnsi="Times New Roman" w:cs="Times New Roman"/>
          <w:sz w:val="28"/>
          <w:szCs w:val="28"/>
        </w:rPr>
        <w:t xml:space="preserve"> часа. Из них: </w:t>
      </w:r>
      <w:r w:rsidR="001D401E" w:rsidRPr="00615C7B">
        <w:rPr>
          <w:rFonts w:ascii="Times New Roman" w:hAnsi="Times New Roman" w:cs="Times New Roman"/>
          <w:sz w:val="28"/>
          <w:szCs w:val="28"/>
        </w:rPr>
        <w:t>17</w:t>
      </w:r>
      <w:r w:rsidR="00B958F3" w:rsidRPr="00615C7B">
        <w:rPr>
          <w:rFonts w:ascii="Times New Roman" w:hAnsi="Times New Roman" w:cs="Times New Roman"/>
          <w:sz w:val="28"/>
          <w:szCs w:val="28"/>
        </w:rPr>
        <w:t>5</w:t>
      </w:r>
      <w:r w:rsidRPr="00615C7B">
        <w:rPr>
          <w:rFonts w:ascii="Times New Roman" w:hAnsi="Times New Roman" w:cs="Times New Roman"/>
          <w:sz w:val="28"/>
          <w:szCs w:val="28"/>
        </w:rPr>
        <w:t xml:space="preserve"> часа</w:t>
      </w:r>
      <w:r w:rsidR="00B10DFD" w:rsidRPr="00615C7B">
        <w:rPr>
          <w:rFonts w:ascii="Times New Roman" w:hAnsi="Times New Roman" w:cs="Times New Roman"/>
          <w:sz w:val="28"/>
          <w:szCs w:val="28"/>
        </w:rPr>
        <w:t xml:space="preserve"> – аудиторные занятия, </w:t>
      </w:r>
      <w:r w:rsidR="004D6D62" w:rsidRPr="00615C7B">
        <w:rPr>
          <w:rFonts w:ascii="Times New Roman" w:hAnsi="Times New Roman" w:cs="Times New Roman"/>
          <w:sz w:val="28"/>
          <w:szCs w:val="28"/>
        </w:rPr>
        <w:t>3</w:t>
      </w:r>
      <w:r w:rsidR="001D401E" w:rsidRPr="00615C7B">
        <w:rPr>
          <w:rFonts w:ascii="Times New Roman" w:hAnsi="Times New Roman" w:cs="Times New Roman"/>
          <w:sz w:val="28"/>
          <w:szCs w:val="28"/>
        </w:rPr>
        <w:t>5</w:t>
      </w:r>
      <w:r w:rsidR="00B958F3" w:rsidRPr="00615C7B">
        <w:rPr>
          <w:rFonts w:ascii="Times New Roman" w:hAnsi="Times New Roman" w:cs="Times New Roman"/>
          <w:sz w:val="28"/>
          <w:szCs w:val="28"/>
        </w:rPr>
        <w:t>0</w:t>
      </w:r>
      <w:r w:rsidR="00B10DFD" w:rsidRPr="00615C7B">
        <w:rPr>
          <w:rFonts w:ascii="Times New Roman" w:hAnsi="Times New Roman" w:cs="Times New Roman"/>
          <w:sz w:val="28"/>
          <w:szCs w:val="28"/>
        </w:rPr>
        <w:t xml:space="preserve"> час</w:t>
      </w:r>
      <w:r w:rsidRPr="00615C7B">
        <w:rPr>
          <w:rFonts w:ascii="Times New Roman" w:hAnsi="Times New Roman" w:cs="Times New Roman"/>
          <w:sz w:val="28"/>
          <w:szCs w:val="28"/>
        </w:rPr>
        <w:t xml:space="preserve"> - самостоятельная работа. </w:t>
      </w:r>
    </w:p>
    <w:p w:rsidR="007D79A3" w:rsidRPr="00615C7B" w:rsidRDefault="007D79A3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Сведения о затратах учебного времени</w:t>
      </w:r>
    </w:p>
    <w:p w:rsidR="00883E8E" w:rsidRPr="00615C7B" w:rsidRDefault="007D79A3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и графике промежуточной и итоговой аттестации</w:t>
      </w:r>
    </w:p>
    <w:p w:rsidR="00DD4C17" w:rsidRPr="00615C7B" w:rsidRDefault="00DD4C17" w:rsidP="00615C7B">
      <w:pPr>
        <w:spacing w:after="0"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Срок</w:t>
      </w:r>
      <w:r w:rsidR="007D79A3" w:rsidRPr="00615C7B">
        <w:rPr>
          <w:rFonts w:ascii="Times New Roman" w:hAnsi="Times New Roman" w:cs="Times New Roman"/>
          <w:sz w:val="28"/>
          <w:szCs w:val="28"/>
        </w:rPr>
        <w:t xml:space="preserve"> освоения образовательной программы «Живопись»</w:t>
      </w:r>
      <w:r w:rsidR="00615C7B">
        <w:rPr>
          <w:rFonts w:ascii="Times New Roman" w:hAnsi="Times New Roman" w:cs="Times New Roman"/>
          <w:sz w:val="28"/>
          <w:szCs w:val="28"/>
        </w:rPr>
        <w:t xml:space="preserve"> 8 лет</w:t>
      </w:r>
    </w:p>
    <w:tbl>
      <w:tblPr>
        <w:tblW w:w="9691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1688"/>
        <w:gridCol w:w="711"/>
        <w:gridCol w:w="613"/>
        <w:gridCol w:w="711"/>
        <w:gridCol w:w="659"/>
        <w:gridCol w:w="712"/>
        <w:gridCol w:w="673"/>
        <w:gridCol w:w="712"/>
        <w:gridCol w:w="613"/>
        <w:gridCol w:w="712"/>
        <w:gridCol w:w="819"/>
        <w:gridCol w:w="1068"/>
      </w:tblGrid>
      <w:tr w:rsidR="007D79A3" w:rsidRPr="00615C7B" w:rsidTr="0009117E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C4467F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работы, аттестации, учебной нагрузки</w:t>
            </w:r>
          </w:p>
        </w:tc>
        <w:tc>
          <w:tcPr>
            <w:tcW w:w="693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239D" w:rsidRPr="00615C7B" w:rsidRDefault="0094239D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B4E7A" w:rsidRPr="00615C7B" w:rsidRDefault="00FB4E7A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>Затраты учебного времени,</w:t>
            </w:r>
          </w:p>
          <w:p w:rsidR="00FB4E7A" w:rsidRPr="00615C7B" w:rsidRDefault="00FB4E7A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>график промежуточной и итоговой аттестации</w:t>
            </w:r>
          </w:p>
          <w:p w:rsidR="007D79A3" w:rsidRPr="00615C7B" w:rsidRDefault="007D79A3" w:rsidP="00615C7B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239D" w:rsidRPr="00615C7B" w:rsidRDefault="0094239D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D79A3" w:rsidRPr="00615C7B" w:rsidRDefault="007D79A3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</w:tr>
      <w:tr w:rsidR="00615C7B" w:rsidRPr="00615C7B" w:rsidTr="00AE0233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5C7B" w:rsidRPr="00615C7B" w:rsidTr="0009117E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Полугодия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5C7B" w:rsidRPr="00615C7B" w:rsidTr="0009117E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Аудиторные занятия (в часах)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502D93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615C7B" w:rsidRPr="00615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15C7B" w:rsidRPr="00615C7B" w:rsidTr="0009117E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(в часах)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</w:tr>
      <w:tr w:rsidR="00615C7B" w:rsidRPr="00615C7B" w:rsidTr="0009117E"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Максимальная учебная нагрузка </w:t>
            </w:r>
          </w:p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(в часах)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i/>
                <w:sz w:val="28"/>
                <w:szCs w:val="28"/>
              </w:rPr>
              <w:t>48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i/>
                <w:sz w:val="28"/>
                <w:szCs w:val="28"/>
              </w:rPr>
              <w:t>48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i/>
                <w:sz w:val="28"/>
                <w:szCs w:val="28"/>
              </w:rPr>
              <w:t>48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i/>
                <w:sz w:val="28"/>
                <w:szCs w:val="28"/>
              </w:rPr>
              <w:t>48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i/>
                <w:sz w:val="28"/>
                <w:szCs w:val="28"/>
              </w:rPr>
              <w:t>48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525</w:t>
            </w:r>
          </w:p>
        </w:tc>
      </w:tr>
      <w:tr w:rsidR="00615C7B" w:rsidRPr="00615C7B" w:rsidTr="0009117E">
        <w:trPr>
          <w:cantSplit/>
          <w:trHeight w:val="1134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Вид промежуточной  аттестации по полугодиям и итоговая аттестация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615C7B" w:rsidRPr="00615C7B" w:rsidRDefault="00615C7B" w:rsidP="00615C7B">
            <w:pPr>
              <w:spacing w:after="0" w:line="36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7D79A3" w:rsidRPr="00615C7B" w:rsidRDefault="007D79A3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занятий</w:t>
      </w:r>
    </w:p>
    <w:p w:rsidR="007D79A3" w:rsidRPr="00615C7B" w:rsidRDefault="007D79A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 xml:space="preserve">Занятия по предмету «Композиция </w:t>
      </w:r>
      <w:r w:rsidR="00B958F3" w:rsidRPr="00615C7B">
        <w:rPr>
          <w:rFonts w:ascii="Times New Roman" w:hAnsi="Times New Roman" w:cs="Times New Roman"/>
          <w:sz w:val="28"/>
          <w:szCs w:val="28"/>
        </w:rPr>
        <w:t>прикладная</w:t>
      </w:r>
      <w:r w:rsidRPr="00615C7B">
        <w:rPr>
          <w:rFonts w:ascii="Times New Roman" w:hAnsi="Times New Roman" w:cs="Times New Roman"/>
          <w:sz w:val="28"/>
          <w:szCs w:val="28"/>
        </w:rPr>
        <w:t>» и проведение консультаций рекомендуется осуществлять в форме мелкогрупповых занятий (численностью от 4 до 10 человек).</w:t>
      </w:r>
    </w:p>
    <w:p w:rsidR="007D79A3" w:rsidRPr="00615C7B" w:rsidRDefault="007D79A3" w:rsidP="00615C7B">
      <w:pPr>
        <w:spacing w:after="0" w:line="360" w:lineRule="auto"/>
        <w:ind w:firstLine="720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615C7B">
        <w:rPr>
          <w:rFonts w:ascii="Times New Roman" w:eastAsia="Geeza Pro" w:hAnsi="Times New Roman" w:cs="Times New Roman"/>
          <w:color w:val="000000"/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09117E" w:rsidRPr="00615C7B" w:rsidRDefault="007D79A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Занятия подразделяются на аудиторные занятия и самостоятельную работу.</w:t>
      </w:r>
    </w:p>
    <w:p w:rsidR="0009117E" w:rsidRPr="00615C7B" w:rsidRDefault="007D79A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Рекомендуемая</w:t>
      </w:r>
      <w:r w:rsidRPr="00615C7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615C7B">
        <w:rPr>
          <w:rFonts w:ascii="Times New Roman" w:hAnsi="Times New Roman" w:cs="Times New Roman"/>
          <w:sz w:val="28"/>
          <w:szCs w:val="28"/>
        </w:rPr>
        <w:t>недельная нагрузка в часах:</w:t>
      </w:r>
    </w:p>
    <w:p w:rsidR="0009117E" w:rsidRPr="00615C7B" w:rsidRDefault="007D79A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Аудиторные занятия:</w:t>
      </w:r>
    </w:p>
    <w:p w:rsidR="007D79A3" w:rsidRPr="00615C7B" w:rsidRDefault="00B958F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4 - 8 классы – 1 час</w:t>
      </w:r>
    </w:p>
    <w:p w:rsidR="007D79A3" w:rsidRPr="00615C7B" w:rsidRDefault="007D79A3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Самостоятельная работа:</w:t>
      </w:r>
    </w:p>
    <w:p w:rsidR="00297B0F" w:rsidRPr="00615C7B" w:rsidRDefault="008650F9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4 - 8</w:t>
      </w:r>
      <w:r w:rsidR="00B958F3" w:rsidRPr="00615C7B">
        <w:rPr>
          <w:rFonts w:ascii="Times New Roman" w:hAnsi="Times New Roman" w:cs="Times New Roman"/>
          <w:sz w:val="28"/>
          <w:szCs w:val="28"/>
        </w:rPr>
        <w:t xml:space="preserve"> классы – </w:t>
      </w:r>
      <w:r w:rsidR="007D79A3" w:rsidRPr="00615C7B">
        <w:rPr>
          <w:rFonts w:ascii="Times New Roman" w:hAnsi="Times New Roman" w:cs="Times New Roman"/>
          <w:sz w:val="28"/>
          <w:szCs w:val="28"/>
        </w:rPr>
        <w:t xml:space="preserve"> </w:t>
      </w:r>
      <w:r w:rsidR="00B958F3" w:rsidRPr="00615C7B">
        <w:rPr>
          <w:rFonts w:ascii="Times New Roman" w:hAnsi="Times New Roman" w:cs="Times New Roman"/>
          <w:sz w:val="28"/>
          <w:szCs w:val="28"/>
        </w:rPr>
        <w:t xml:space="preserve">2 </w:t>
      </w:r>
      <w:r w:rsidR="00297B0F" w:rsidRPr="00615C7B">
        <w:rPr>
          <w:rFonts w:ascii="Times New Roman" w:hAnsi="Times New Roman" w:cs="Times New Roman"/>
          <w:sz w:val="28"/>
          <w:szCs w:val="28"/>
        </w:rPr>
        <w:t>часа</w:t>
      </w:r>
    </w:p>
    <w:p w:rsidR="00B35015" w:rsidRPr="00615C7B" w:rsidRDefault="00B35015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Цель и задачи учебного предмета</w:t>
      </w:r>
    </w:p>
    <w:p w:rsidR="00B35015" w:rsidRPr="00615C7B" w:rsidRDefault="00B35015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r w:rsidRPr="00615C7B">
        <w:rPr>
          <w:rFonts w:ascii="Times New Roman" w:hAnsi="Times New Roman" w:cs="Times New Roman"/>
          <w:sz w:val="28"/>
          <w:szCs w:val="28"/>
        </w:rPr>
        <w:t xml:space="preserve">учебного предмета </w:t>
      </w:r>
      <w:r w:rsidR="00883E8E" w:rsidRPr="00615C7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«Композиция прикладная» </w:t>
      </w:r>
      <w:r w:rsidRPr="00615C7B">
        <w:rPr>
          <w:rFonts w:ascii="Times New Roman" w:hAnsi="Times New Roman" w:cs="Times New Roman"/>
          <w:sz w:val="28"/>
          <w:szCs w:val="28"/>
        </w:rPr>
        <w:t>является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5C7B">
        <w:rPr>
          <w:rFonts w:ascii="Times New Roman" w:hAnsi="Times New Roman" w:cs="Times New Roman"/>
          <w:sz w:val="28"/>
          <w:szCs w:val="28"/>
        </w:rPr>
        <w:t xml:space="preserve">художественно-эстетическое развитие личности учащегося на основе </w:t>
      </w:r>
      <w:r w:rsidRPr="00615C7B">
        <w:rPr>
          <w:rFonts w:ascii="Times New Roman" w:hAnsi="Times New Roman" w:cs="Times New Roman"/>
          <w:sz w:val="28"/>
          <w:szCs w:val="28"/>
        </w:rPr>
        <w:lastRenderedPageBreak/>
        <w:t>приобретенных им в процессе освоения программы художественно-исполнительских и теоретических з</w:t>
      </w:r>
      <w:r w:rsidR="00297B0F" w:rsidRPr="00615C7B">
        <w:rPr>
          <w:rFonts w:ascii="Times New Roman" w:hAnsi="Times New Roman" w:cs="Times New Roman"/>
          <w:sz w:val="28"/>
          <w:szCs w:val="28"/>
        </w:rPr>
        <w:t xml:space="preserve">наний, умений и навыков. А </w:t>
      </w:r>
      <w:r w:rsidRPr="00615C7B">
        <w:rPr>
          <w:rFonts w:ascii="Times New Roman" w:hAnsi="Times New Roman" w:cs="Times New Roman"/>
          <w:sz w:val="28"/>
          <w:szCs w:val="28"/>
        </w:rPr>
        <w:t>также выявление одаренных детей в области изобразительного искусства и подготовка их к поступлению в образовательные учреждения, реализующие основные профессиональные обра</w:t>
      </w:r>
      <w:r w:rsidR="00D820BD" w:rsidRPr="00615C7B">
        <w:rPr>
          <w:rFonts w:ascii="Times New Roman" w:hAnsi="Times New Roman" w:cs="Times New Roman"/>
          <w:sz w:val="28"/>
          <w:szCs w:val="28"/>
        </w:rPr>
        <w:t>зовательные программы в области</w:t>
      </w:r>
      <w:r w:rsidRPr="00615C7B">
        <w:rPr>
          <w:rFonts w:ascii="Times New Roman" w:hAnsi="Times New Roman" w:cs="Times New Roman"/>
          <w:sz w:val="28"/>
          <w:szCs w:val="28"/>
        </w:rPr>
        <w:t xml:space="preserve"> изобразительного искусства.</w:t>
      </w:r>
    </w:p>
    <w:p w:rsidR="00B35015" w:rsidRPr="00615C7B" w:rsidRDefault="00B35015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Задачами </w:t>
      </w:r>
      <w:r w:rsidR="00F425B5" w:rsidRPr="00615C7B">
        <w:rPr>
          <w:rFonts w:ascii="Times New Roman" w:hAnsi="Times New Roman" w:cs="Times New Roman"/>
          <w:sz w:val="28"/>
          <w:szCs w:val="28"/>
        </w:rPr>
        <w:t xml:space="preserve">учебного предмета </w:t>
      </w:r>
      <w:r w:rsidR="00883E8E" w:rsidRPr="00615C7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«Композиция прикладная» </w:t>
      </w:r>
      <w:r w:rsidRPr="00615C7B">
        <w:rPr>
          <w:rFonts w:ascii="Times New Roman" w:hAnsi="Times New Roman" w:cs="Times New Roman"/>
          <w:sz w:val="28"/>
          <w:szCs w:val="28"/>
        </w:rPr>
        <w:t>являются: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Образовательные: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Освоение учащимися алгоритма работы над декоративной композицией, </w:t>
      </w:r>
      <w:r w:rsidRPr="00615C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законов и правил её построения;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знаний и умений необходимых для работы в направлении декорирования, стилизации, трансформации заданных объектов;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первоначальных умений по выполнению изучаемых трудовых приемов и операций в области декоративно – прикладного искусства;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Развивающие: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и развитие творческого, ассоциативного   мышления, воображения, эстетического вкуса;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познавательных интересов и способностей в художественном творчестве;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Воспитательные: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умения работать в коллективе, делать общее дело;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уважительного отношения к труду своих товарищей;</w:t>
      </w:r>
    </w:p>
    <w:p w:rsidR="00B35015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Воспитание трудовой дисциплины, добросовестности, ответственности, инициативности.    </w:t>
      </w:r>
    </w:p>
    <w:p w:rsidR="00883E8E" w:rsidRPr="00615C7B" w:rsidRDefault="00B35015" w:rsidP="00615C7B">
      <w:pPr>
        <w:suppressAutoHyphens w:val="0"/>
        <w:spacing w:after="0" w:line="360" w:lineRule="auto"/>
        <w:ind w:left="-284" w:firstLine="644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Осваивая правила создания декоративной композиции, учащиеся движутся «от простого к сложному»: выполняют декоративную обработку заданных объектов, затем осваивают стилизацию </w:t>
      </w:r>
      <w:r w:rsidRPr="00615C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и делают первые шаги в трансформации. </w:t>
      </w:r>
    </w:p>
    <w:p w:rsidR="00F711D3" w:rsidRPr="00615C7B" w:rsidRDefault="00F711D3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Обоснование структуры программы</w:t>
      </w:r>
    </w:p>
    <w:p w:rsidR="00F711D3" w:rsidRPr="00615C7B" w:rsidRDefault="00F711D3" w:rsidP="00615C7B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615C7B">
        <w:rPr>
          <w:rFonts w:ascii="Times New Roman" w:eastAsia="Helvetica" w:hAnsi="Times New Roman" w:cs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F711D3" w:rsidRPr="00615C7B" w:rsidRDefault="00D820BD" w:rsidP="00615C7B">
      <w:pPr>
        <w:pStyle w:val="Body1"/>
        <w:spacing w:line="360" w:lineRule="auto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615C7B">
        <w:rPr>
          <w:rFonts w:ascii="Times New Roman" w:eastAsia="Helvetica" w:hAnsi="Times New Roman" w:cs="Times New Roman"/>
          <w:sz w:val="28"/>
          <w:szCs w:val="28"/>
          <w:lang w:val="ru-RU"/>
        </w:rPr>
        <w:lastRenderedPageBreak/>
        <w:t xml:space="preserve">Программа содержит </w:t>
      </w:r>
      <w:r w:rsidR="00F711D3" w:rsidRPr="00615C7B">
        <w:rPr>
          <w:rFonts w:ascii="Times New Roman" w:eastAsia="Helvetica" w:hAnsi="Times New Roman" w:cs="Times New Roman"/>
          <w:sz w:val="28"/>
          <w:szCs w:val="28"/>
          <w:lang w:val="ru-RU"/>
        </w:rPr>
        <w:t>следующие разделы:</w:t>
      </w:r>
    </w:p>
    <w:p w:rsidR="00F711D3" w:rsidRPr="00615C7B" w:rsidRDefault="00F711D3" w:rsidP="00615C7B">
      <w:pPr>
        <w:pStyle w:val="ae"/>
        <w:numPr>
          <w:ilvl w:val="0"/>
          <w:numId w:val="3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сведения о затратах учебного времени, предусмотренного на освоение</w:t>
      </w:r>
    </w:p>
    <w:p w:rsidR="00F711D3" w:rsidRPr="00615C7B" w:rsidRDefault="00F711D3" w:rsidP="00615C7B">
      <w:pPr>
        <w:pStyle w:val="ae"/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учебного предмета;</w:t>
      </w:r>
    </w:p>
    <w:p w:rsidR="00F711D3" w:rsidRPr="00615C7B" w:rsidRDefault="00F711D3" w:rsidP="00615C7B">
      <w:pPr>
        <w:pStyle w:val="ae"/>
        <w:numPr>
          <w:ilvl w:val="0"/>
          <w:numId w:val="3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распределение учебного материала по годам обучения;</w:t>
      </w:r>
    </w:p>
    <w:p w:rsidR="00F711D3" w:rsidRPr="00615C7B" w:rsidRDefault="00F711D3" w:rsidP="00615C7B">
      <w:pPr>
        <w:pStyle w:val="ae"/>
        <w:numPr>
          <w:ilvl w:val="0"/>
          <w:numId w:val="3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описание дидактических единиц учебного предмета;</w:t>
      </w:r>
    </w:p>
    <w:p w:rsidR="00F711D3" w:rsidRPr="00615C7B" w:rsidRDefault="00F711D3" w:rsidP="00615C7B">
      <w:pPr>
        <w:pStyle w:val="ae"/>
        <w:numPr>
          <w:ilvl w:val="0"/>
          <w:numId w:val="3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требования к уровню подготовки обучающихся;</w:t>
      </w:r>
    </w:p>
    <w:p w:rsidR="00F711D3" w:rsidRPr="00615C7B" w:rsidRDefault="00F711D3" w:rsidP="00615C7B">
      <w:pPr>
        <w:pStyle w:val="ae"/>
        <w:numPr>
          <w:ilvl w:val="0"/>
          <w:numId w:val="3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формы и методы контроля, система оценок;</w:t>
      </w:r>
    </w:p>
    <w:p w:rsidR="00F711D3" w:rsidRPr="00615C7B" w:rsidRDefault="00F711D3" w:rsidP="00615C7B">
      <w:pPr>
        <w:pStyle w:val="ae"/>
        <w:numPr>
          <w:ilvl w:val="0"/>
          <w:numId w:val="3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615C7B">
        <w:rPr>
          <w:rFonts w:eastAsia="Geeza Pro" w:cs="Times New Roman"/>
          <w:color w:val="000000"/>
          <w:sz w:val="28"/>
          <w:szCs w:val="28"/>
          <w:lang w:val="ru-RU"/>
        </w:rPr>
        <w:t>методическое обеспечение учебного процесса.</w:t>
      </w:r>
    </w:p>
    <w:p w:rsidR="00883E8E" w:rsidRPr="00615C7B" w:rsidRDefault="00F711D3" w:rsidP="00615C7B">
      <w:pPr>
        <w:spacing w:after="0" w:line="360" w:lineRule="auto"/>
        <w:ind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615C7B">
        <w:rPr>
          <w:rFonts w:ascii="Times New Roman" w:eastAsia="Geeza Pro" w:hAnsi="Times New Roman" w:cs="Times New Roman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</w:t>
      </w:r>
      <w:r w:rsidR="0038596C" w:rsidRPr="00615C7B">
        <w:rPr>
          <w:rFonts w:ascii="Times New Roman" w:eastAsia="Geeza Pro" w:hAnsi="Times New Roman" w:cs="Times New Roman"/>
          <w:color w:val="000000"/>
          <w:sz w:val="28"/>
          <w:szCs w:val="28"/>
        </w:rPr>
        <w:t>мета».</w:t>
      </w:r>
    </w:p>
    <w:p w:rsidR="00F711D3" w:rsidRPr="00615C7B" w:rsidRDefault="00F711D3" w:rsidP="00615C7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Методы обучения</w:t>
      </w:r>
    </w:p>
    <w:p w:rsidR="00F711D3" w:rsidRPr="00615C7B" w:rsidRDefault="00F711D3" w:rsidP="00615C7B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615C7B">
        <w:rPr>
          <w:rFonts w:ascii="Times New Roman" w:eastAsia="Helvetica" w:hAnsi="Times New Roman" w:cs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F711D3" w:rsidRPr="00615C7B" w:rsidRDefault="00F711D3" w:rsidP="00615C7B">
      <w:pPr>
        <w:pStyle w:val="15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615C7B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F711D3" w:rsidRPr="00615C7B" w:rsidRDefault="00F711D3" w:rsidP="00615C7B">
      <w:pPr>
        <w:pStyle w:val="15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615C7B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F711D3" w:rsidRPr="00615C7B" w:rsidRDefault="00F711D3" w:rsidP="00615C7B">
      <w:pPr>
        <w:pStyle w:val="15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615C7B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практический;</w:t>
      </w:r>
    </w:p>
    <w:p w:rsidR="00F711D3" w:rsidRPr="00615C7B" w:rsidRDefault="00F711D3" w:rsidP="00615C7B">
      <w:pPr>
        <w:pStyle w:val="15"/>
        <w:numPr>
          <w:ilvl w:val="0"/>
          <w:numId w:val="1"/>
        </w:numPr>
        <w:tabs>
          <w:tab w:val="clear" w:pos="720"/>
          <w:tab w:val="num" w:pos="0"/>
          <w:tab w:val="left" w:pos="993"/>
        </w:tabs>
        <w:spacing w:line="360" w:lineRule="auto"/>
        <w:ind w:left="0" w:firstLine="709"/>
        <w:jc w:val="both"/>
        <w:rPr>
          <w:rStyle w:val="a5"/>
          <w:rFonts w:ascii="Times New Roman" w:eastAsia="Geeza Pro" w:hAnsi="Times New Roman" w:cs="Times New Roman"/>
          <w:i w:val="0"/>
          <w:iCs w:val="0"/>
          <w:color w:val="000000"/>
          <w:sz w:val="28"/>
          <w:szCs w:val="28"/>
          <w:lang w:val="ru-RU"/>
        </w:rPr>
      </w:pPr>
      <w:r w:rsidRPr="00615C7B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эмоциональный (подбор ассоциаций, образов, художественные впечатления).</w:t>
      </w:r>
    </w:p>
    <w:p w:rsidR="007D79A3" w:rsidRPr="00615C7B" w:rsidRDefault="00F711D3" w:rsidP="00615C7B">
      <w:pPr>
        <w:pStyle w:val="Body1"/>
        <w:spacing w:line="360" w:lineRule="auto"/>
        <w:ind w:firstLine="709"/>
        <w:jc w:val="both"/>
        <w:rPr>
          <w:rFonts w:ascii="Times New Roman" w:hAnsi="Times New Roman" w:cs="Times New Roman"/>
          <w:color w:val="00000A"/>
          <w:sz w:val="28"/>
          <w:szCs w:val="28"/>
          <w:lang w:val="ru-RU"/>
        </w:rPr>
      </w:pPr>
      <w:r w:rsidRPr="00615C7B">
        <w:rPr>
          <w:rFonts w:ascii="Times New Roman" w:hAnsi="Times New Roman" w:cs="Times New Roman"/>
          <w:color w:val="00000A"/>
          <w:sz w:val="28"/>
          <w:szCs w:val="28"/>
          <w:lang w:val="ru-RU"/>
        </w:rPr>
        <w:t>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</w:t>
      </w:r>
      <w:r w:rsidR="00883E8E" w:rsidRPr="00615C7B">
        <w:rPr>
          <w:rFonts w:ascii="Times New Roman" w:hAnsi="Times New Roman" w:cs="Times New Roman"/>
          <w:color w:val="00000A"/>
          <w:sz w:val="28"/>
          <w:szCs w:val="28"/>
          <w:lang w:val="ru-RU"/>
        </w:rPr>
        <w:t>ях изобразительного творчества.</w:t>
      </w:r>
    </w:p>
    <w:p w:rsidR="00010885" w:rsidRPr="00010885" w:rsidRDefault="00010885" w:rsidP="00010885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Описание материально-технических условий реализации учебного предмета</w:t>
      </w:r>
    </w:p>
    <w:p w:rsidR="00010885" w:rsidRPr="00010885" w:rsidRDefault="00010885" w:rsidP="000108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</w:t>
      </w:r>
      <w:proofErr w:type="gramStart"/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Интернетом  для</w:t>
      </w:r>
      <w:proofErr w:type="gramEnd"/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сбора дополнительного материала по изучению видов народных ремёсел, </w:t>
      </w: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техник работы с материалами, а также информацию  о мастерах и народных умельцах.</w:t>
      </w:r>
    </w:p>
    <w:p w:rsidR="00010885" w:rsidRPr="00010885" w:rsidRDefault="00010885" w:rsidP="0001088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Библиотечный </w:t>
      </w:r>
      <w:proofErr w:type="gramStart"/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фонд  укомплектовывается</w:t>
      </w:r>
      <w:proofErr w:type="gramEnd"/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печатными изданиями основной, дополнительной, учебной и учебно-методической литературой по изобразительному искусству. Кабинет должен быть оборудован удобной мебелью, наглядными пособиями, интерактивной доской/магнитной доской/телевизором.</w:t>
      </w:r>
    </w:p>
    <w:p w:rsidR="004E7C4E" w:rsidRPr="00615C7B" w:rsidRDefault="004E7C4E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79A3" w:rsidRPr="00615C7B" w:rsidRDefault="004E7C4E" w:rsidP="00615C7B">
      <w:pPr>
        <w:spacing w:after="0" w:line="36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D79A3" w:rsidRPr="00615C7B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7D79A3" w:rsidRPr="00615C7B" w:rsidRDefault="007D79A3" w:rsidP="00615C7B">
      <w:pPr>
        <w:spacing w:after="0" w:line="36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4110"/>
        <w:gridCol w:w="66"/>
        <w:gridCol w:w="1352"/>
        <w:gridCol w:w="42"/>
        <w:gridCol w:w="24"/>
        <w:gridCol w:w="1210"/>
        <w:gridCol w:w="26"/>
        <w:gridCol w:w="1208"/>
        <w:gridCol w:w="41"/>
        <w:gridCol w:w="1134"/>
      </w:tblGrid>
      <w:tr w:rsidR="007D79A3" w:rsidRPr="00615C7B" w:rsidTr="00502D93"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79A3" w:rsidRPr="00615C7B" w:rsidRDefault="00F42436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Общий объе</w:t>
            </w:r>
            <w:r w:rsidR="007D79A3" w:rsidRPr="00615C7B">
              <w:rPr>
                <w:rFonts w:ascii="Times New Roman" w:hAnsi="Times New Roman" w:cs="Times New Roman"/>
                <w:sz w:val="28"/>
                <w:szCs w:val="28"/>
              </w:rPr>
              <w:t>м времени (в часах)</w:t>
            </w:r>
          </w:p>
        </w:tc>
      </w:tr>
      <w:tr w:rsidR="007D79A3" w:rsidRPr="00615C7B" w:rsidTr="00502D93">
        <w:trPr>
          <w:trHeight w:val="107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Максимальная</w:t>
            </w:r>
          </w:p>
          <w:p w:rsidR="007D79A3" w:rsidRPr="00615C7B" w:rsidRDefault="007D79A3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учебная нагрузка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79A3" w:rsidRPr="00615C7B" w:rsidRDefault="007D79A3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Аудитор</w:t>
            </w:r>
            <w:r w:rsidR="0009117E" w:rsidRPr="00615C7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proofErr w:type="gramEnd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 xml:space="preserve"> занятия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класс 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Вводное занятие. Инструктаж по технике безопасности   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tabs>
                <w:tab w:val="left" w:pos="300"/>
                <w:tab w:val="center" w:pos="601"/>
              </w:tabs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ab/>
              <w:t>урок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природным материалом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Флористика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</w:t>
            </w:r>
            <w:r w:rsidRPr="00615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Поделки из бросового материала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15C7B" w:rsidRPr="00615C7B" w:rsidTr="00502D93">
        <w:trPr>
          <w:trHeight w:val="34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Скрапбукинг</w:t>
            </w:r>
            <w:proofErr w:type="spellEnd"/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Вышивка крестиком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 класс 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с бумагой. </w:t>
            </w:r>
            <w:proofErr w:type="spellStart"/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Квилинг</w:t>
            </w:r>
            <w:proofErr w:type="spellEnd"/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Изонить</w:t>
            </w:r>
            <w:proofErr w:type="spellEnd"/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Валяние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Вышивка лентами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класс 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15C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Бумагопластика</w:t>
            </w:r>
            <w:proofErr w:type="spellEnd"/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Лоскутная пластика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Картины из шерсти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Вышивка бисером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 класс 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Плетение из газетных трубочек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фетром и </w:t>
            </w:r>
            <w:proofErr w:type="spellStart"/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фоамираном</w:t>
            </w:r>
            <w:proofErr w:type="spellEnd"/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 xml:space="preserve">Авторская кукла. </w:t>
            </w: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полимерной глиной.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Витраж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 класс</w:t>
            </w:r>
          </w:p>
        </w:tc>
      </w:tr>
      <w:tr w:rsidR="00615C7B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Папье-маше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«Терра»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B5EB7" w:rsidRPr="00615C7B" w:rsidTr="00502D93">
        <w:tc>
          <w:tcPr>
            <w:tcW w:w="963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5EB7" w:rsidRPr="00CB5EB7" w:rsidRDefault="00CB5EB7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EB7">
              <w:rPr>
                <w:rFonts w:ascii="Times New Roman" w:hAnsi="Times New Roman" w:cs="Times New Roman"/>
                <w:sz w:val="28"/>
                <w:szCs w:val="28"/>
              </w:rPr>
              <w:t>ΙΙ полугодие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Батик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15C7B" w:rsidRPr="00615C7B" w:rsidTr="00502D93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5C7B" w:rsidRPr="00615C7B" w:rsidRDefault="00615C7B" w:rsidP="00615C7B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5C7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4E7C4E" w:rsidRPr="00615C7B" w:rsidRDefault="004E7C4E" w:rsidP="00615C7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C4E" w:rsidRPr="00615C7B" w:rsidRDefault="004E7C4E" w:rsidP="00615C7B">
      <w:pPr>
        <w:pStyle w:val="ae"/>
        <w:numPr>
          <w:ilvl w:val="0"/>
          <w:numId w:val="14"/>
        </w:numPr>
        <w:spacing w:line="360" w:lineRule="auto"/>
        <w:jc w:val="center"/>
        <w:rPr>
          <w:rFonts w:cs="Times New Roman"/>
          <w:b/>
          <w:sz w:val="28"/>
          <w:szCs w:val="28"/>
        </w:rPr>
      </w:pPr>
      <w:proofErr w:type="spellStart"/>
      <w:r w:rsidRPr="00615C7B">
        <w:rPr>
          <w:rFonts w:cs="Times New Roman"/>
          <w:b/>
          <w:sz w:val="28"/>
          <w:szCs w:val="28"/>
        </w:rPr>
        <w:t>Содержание</w:t>
      </w:r>
      <w:proofErr w:type="spellEnd"/>
      <w:r w:rsidRPr="00615C7B">
        <w:rPr>
          <w:rFonts w:cs="Times New Roman"/>
          <w:b/>
          <w:sz w:val="28"/>
          <w:szCs w:val="28"/>
        </w:rPr>
        <w:t xml:space="preserve"> </w:t>
      </w:r>
      <w:proofErr w:type="spellStart"/>
      <w:r w:rsidRPr="00615C7B">
        <w:rPr>
          <w:rFonts w:cs="Times New Roman"/>
          <w:b/>
          <w:sz w:val="28"/>
          <w:szCs w:val="28"/>
        </w:rPr>
        <w:t>учебного</w:t>
      </w:r>
      <w:proofErr w:type="spellEnd"/>
      <w:r w:rsidRPr="00615C7B">
        <w:rPr>
          <w:rFonts w:cs="Times New Roman"/>
          <w:b/>
          <w:sz w:val="28"/>
          <w:szCs w:val="28"/>
        </w:rPr>
        <w:t xml:space="preserve"> </w:t>
      </w:r>
      <w:proofErr w:type="spellStart"/>
      <w:r w:rsidRPr="00615C7B">
        <w:rPr>
          <w:rFonts w:cs="Times New Roman"/>
          <w:b/>
          <w:sz w:val="28"/>
          <w:szCs w:val="28"/>
        </w:rPr>
        <w:t>предмета</w:t>
      </w:r>
      <w:proofErr w:type="spellEnd"/>
    </w:p>
    <w:p w:rsidR="004E7C4E" w:rsidRPr="00615C7B" w:rsidRDefault="004E7C4E" w:rsidP="00615C7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Содержание учебного предмета «Композиция прикладная» построено с учетом возрастных особенностей детей, а также с учетом особенностей развития их пространственного мышления; включает теоретическую и практическую части.</w:t>
      </w:r>
    </w:p>
    <w:p w:rsidR="004E7C4E" w:rsidRPr="00615C7B" w:rsidRDefault="004E7C4E" w:rsidP="00615C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sz w:val="28"/>
          <w:szCs w:val="28"/>
        </w:rPr>
        <w:t>Теоретическая часть предполагает изучение учащимися теории композиции, включает в себя задания по аналитической работе в области композиции, а практическая часть основана на применении теоретических знаний в учебном и творческом опыте.</w:t>
      </w:r>
    </w:p>
    <w:p w:rsidR="00955E77" w:rsidRPr="00615C7B" w:rsidRDefault="00AB1DDE" w:rsidP="00615C7B">
      <w:pPr>
        <w:spacing w:after="0" w:line="36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4 </w:t>
      </w:r>
      <w:r w:rsidR="003F6534" w:rsidRPr="00615C7B">
        <w:rPr>
          <w:rFonts w:ascii="Times New Roman" w:hAnsi="Times New Roman" w:cs="Times New Roman"/>
          <w:b/>
          <w:color w:val="000000"/>
          <w:sz w:val="28"/>
          <w:szCs w:val="28"/>
        </w:rPr>
        <w:t>класс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1. </w:t>
      </w:r>
      <w:r w:rsidR="007B722E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Вводное занятие. </w:t>
      </w:r>
      <w:r w:rsidR="007B722E" w:rsidRPr="00615C7B">
        <w:rPr>
          <w:rFonts w:ascii="Times New Roman" w:hAnsi="Times New Roman" w:cs="Times New Roman"/>
          <w:sz w:val="28"/>
          <w:szCs w:val="28"/>
          <w:lang w:eastAsia="ru-RU"/>
        </w:rPr>
        <w:t>Техника безопасности. Зна</w:t>
      </w:r>
      <w:r w:rsidR="00D820BD" w:rsidRPr="00615C7B">
        <w:rPr>
          <w:rFonts w:ascii="Times New Roman" w:hAnsi="Times New Roman" w:cs="Times New Roman"/>
          <w:sz w:val="28"/>
          <w:szCs w:val="28"/>
          <w:lang w:eastAsia="ru-RU"/>
        </w:rPr>
        <w:t>комство с программой обучения «</w:t>
      </w:r>
      <w:r w:rsidR="007B722E" w:rsidRPr="00615C7B">
        <w:rPr>
          <w:rFonts w:ascii="Times New Roman" w:hAnsi="Times New Roman" w:cs="Times New Roman"/>
          <w:sz w:val="28"/>
          <w:szCs w:val="28"/>
          <w:lang w:eastAsia="ru-RU"/>
        </w:rPr>
        <w:t>Композиция прикладная». Обзор материалов и оборудования к занятию.</w:t>
      </w: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2. </w:t>
      </w:r>
      <w:r w:rsidR="007B722E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Работа с природным материалом. </w:t>
      </w:r>
      <w:r w:rsidR="007B722E" w:rsidRPr="00615C7B">
        <w:rPr>
          <w:rFonts w:ascii="Times New Roman" w:hAnsi="Times New Roman" w:cs="Times New Roman"/>
          <w:sz w:val="28"/>
          <w:szCs w:val="28"/>
          <w:lang w:eastAsia="ru-RU"/>
        </w:rPr>
        <w:t>Аппликация из природного материала. Основные приемы работы сухими листьями и цветами.</w:t>
      </w: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3. </w:t>
      </w:r>
      <w:r w:rsidR="007B722E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Флористика. </w:t>
      </w:r>
      <w:r w:rsidR="00D820BD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История </w:t>
      </w:r>
      <w:r w:rsidR="007B722E" w:rsidRPr="00615C7B">
        <w:rPr>
          <w:rFonts w:ascii="Times New Roman" w:hAnsi="Times New Roman" w:cs="Times New Roman"/>
          <w:sz w:val="28"/>
          <w:szCs w:val="28"/>
          <w:lang w:eastAsia="ru-RU"/>
        </w:rPr>
        <w:t>и основные направления. Материалы и инструменты. Технологические приемы. Закрепление пройденного материала. Флористический коллаж. Работа по изготовлению панно из засушенных цветов и бросового материала. Практическая работа по составлению композиций из засушенных цветов.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4. </w:t>
      </w:r>
      <w:proofErr w:type="spellStart"/>
      <w:r w:rsidR="007B722E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Нитк</w:t>
      </w:r>
      <w:r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7B722E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графия</w:t>
      </w:r>
      <w:proofErr w:type="spellEnd"/>
      <w:r w:rsidR="007B722E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7B722E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Введение в технику; основные приемы и элементы. Создание декоративного панно. Материалы: клей ПВА хорошо заточенные ножницы, 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тонкую деревянную шпажку или спицу, нитки (пряжу) разных цветов и одинаковой толщины, для основы – картон или другой прочный гладкий материал. Практическая работа: выполнение панно в технике «</w:t>
      </w:r>
      <w:proofErr w:type="spellStart"/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ниткография</w:t>
      </w:r>
      <w:proofErr w:type="spellEnd"/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5. </w:t>
      </w:r>
      <w:r w:rsidR="00825094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Поделки из бросового материала. 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Изготовление поделок из бросового материала.  Знакомство с основными приемами обработки металлической фольги (резание, сгибание, скручивание). Выполнение чеканки. Нетрадиционные материалы в детском творчестве. Знакомство с материалом (опилки) и его свойствами. Материалы: фольга, опилки, клей ПВА, картон, ножниц, медная проволока. Практическая рабата: выполнение чеканки, аппликация из опилок.</w:t>
      </w: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6. </w:t>
      </w:r>
      <w:r w:rsidR="00825094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825094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Скрапбукинг</w:t>
      </w:r>
      <w:proofErr w:type="spellEnd"/>
      <w:r w:rsidR="00825094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».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Вводное занятие; основные приемы работы с декоративной бумаг</w:t>
      </w:r>
      <w:r w:rsidR="00B17764" w:rsidRPr="00615C7B">
        <w:rPr>
          <w:rFonts w:ascii="Times New Roman" w:hAnsi="Times New Roman" w:cs="Times New Roman"/>
          <w:sz w:val="28"/>
          <w:szCs w:val="28"/>
          <w:lang w:eastAsia="ru-RU"/>
        </w:rPr>
        <w:t>ой; скрап-бумагой, дыроколами, штампами. Практическая работа: и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зготовление декоративной открытки.</w:t>
      </w: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5AAC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15C7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7. </w:t>
      </w:r>
      <w:r w:rsidR="00825094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Вышивка крестиком. 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История вышивки. Необходимые материалы и инструменты, приспособления (иглы, пяльцы, нитки, ткани). Как пере</w:t>
      </w:r>
      <w:r w:rsidR="00D820BD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вести рисунок. Основные приемы 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>и техника вышивки. Разработка рисунка для изготовления работы. Пере</w:t>
      </w:r>
      <w:r w:rsidR="004174CA" w:rsidRPr="00615C7B">
        <w:rPr>
          <w:rFonts w:ascii="Times New Roman" w:hAnsi="Times New Roman" w:cs="Times New Roman"/>
          <w:sz w:val="28"/>
          <w:szCs w:val="28"/>
          <w:lang w:eastAsia="ru-RU"/>
        </w:rPr>
        <w:t>вод рисунка на ткань. Вышивание</w:t>
      </w:r>
      <w:r w:rsidR="00825094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. Оформление вышивки в рамку. Практическая работа: </w:t>
      </w:r>
      <w:r w:rsidR="00B17764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выполнение эскиза и вышивка его крестиком. </w:t>
      </w:r>
    </w:p>
    <w:p w:rsidR="00955E77" w:rsidRPr="00615C7B" w:rsidRDefault="00B17764" w:rsidP="00615C7B">
      <w:pPr>
        <w:spacing w:after="0" w:line="36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B17764" w:rsidRPr="00615C7B" w:rsidRDefault="00B17764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>1.</w:t>
      </w:r>
      <w:r w:rsidR="00AB1DDE"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Работа с бумагой. </w:t>
      </w:r>
      <w:proofErr w:type="spellStart"/>
      <w:r w:rsidRPr="00615C7B">
        <w:rPr>
          <w:rFonts w:ascii="Times New Roman" w:hAnsi="Times New Roman" w:cs="Times New Roman"/>
          <w:b/>
          <w:sz w:val="28"/>
          <w:szCs w:val="28"/>
        </w:rPr>
        <w:t>Квилинг</w:t>
      </w:r>
      <w:proofErr w:type="spellEnd"/>
      <w:r w:rsidRPr="00615C7B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615C7B">
        <w:rPr>
          <w:rFonts w:ascii="Times New Roman" w:hAnsi="Times New Roman" w:cs="Times New Roman"/>
          <w:sz w:val="28"/>
          <w:szCs w:val="28"/>
        </w:rPr>
        <w:t>Квилинг</w:t>
      </w:r>
      <w:proofErr w:type="spellEnd"/>
      <w:r w:rsidRPr="00615C7B">
        <w:rPr>
          <w:rFonts w:ascii="Times New Roman" w:hAnsi="Times New Roman" w:cs="Times New Roman"/>
          <w:sz w:val="28"/>
          <w:szCs w:val="28"/>
        </w:rPr>
        <w:t xml:space="preserve"> – основные приемы работы. Виды бумаги и назначение. Основы </w:t>
      </w:r>
      <w:proofErr w:type="spellStart"/>
      <w:r w:rsidRPr="00615C7B">
        <w:rPr>
          <w:rFonts w:ascii="Times New Roman" w:hAnsi="Times New Roman" w:cs="Times New Roman"/>
          <w:sz w:val="28"/>
          <w:szCs w:val="28"/>
        </w:rPr>
        <w:t>бумогопластики</w:t>
      </w:r>
      <w:proofErr w:type="spellEnd"/>
      <w:r w:rsidRPr="00615C7B">
        <w:rPr>
          <w:rFonts w:ascii="Times New Roman" w:hAnsi="Times New Roman" w:cs="Times New Roman"/>
          <w:sz w:val="28"/>
          <w:szCs w:val="28"/>
        </w:rPr>
        <w:t>.  Основы вырезани</w:t>
      </w:r>
      <w:r w:rsidR="004174CA" w:rsidRPr="00615C7B">
        <w:rPr>
          <w:rFonts w:ascii="Times New Roman" w:hAnsi="Times New Roman" w:cs="Times New Roman"/>
          <w:sz w:val="28"/>
          <w:szCs w:val="28"/>
        </w:rPr>
        <w:t xml:space="preserve">я, резание по линиям разметки, </w:t>
      </w:r>
      <w:r w:rsidRPr="00615C7B">
        <w:rPr>
          <w:rFonts w:ascii="Times New Roman" w:hAnsi="Times New Roman" w:cs="Times New Roman"/>
          <w:sz w:val="28"/>
          <w:szCs w:val="28"/>
        </w:rPr>
        <w:t xml:space="preserve">резание по прямой. Материал: разные виды бумаги (картон, глянцевая бумага, переработанная бумага). Практическая работа: изготовление мостика из бумажных полос плетение салфетки из цветных полос; поздравительная открытка с декоративной аппликацией; изготовление настенного панно. </w:t>
      </w:r>
    </w:p>
    <w:p w:rsidR="00B17764" w:rsidRPr="00615C7B" w:rsidRDefault="00B17764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proofErr w:type="spellStart"/>
      <w:r w:rsidRPr="00615C7B">
        <w:rPr>
          <w:rFonts w:ascii="Times New Roman" w:hAnsi="Times New Roman" w:cs="Times New Roman"/>
          <w:b/>
          <w:sz w:val="28"/>
          <w:szCs w:val="28"/>
        </w:rPr>
        <w:t>Изонить</w:t>
      </w:r>
      <w:proofErr w:type="spellEnd"/>
      <w:r w:rsidRPr="00615C7B">
        <w:rPr>
          <w:rFonts w:ascii="Times New Roman" w:hAnsi="Times New Roman" w:cs="Times New Roman"/>
          <w:b/>
          <w:sz w:val="28"/>
          <w:szCs w:val="28"/>
        </w:rPr>
        <w:t>.</w:t>
      </w:r>
      <w:r w:rsidRPr="00615C7B">
        <w:rPr>
          <w:rFonts w:ascii="Times New Roman" w:hAnsi="Times New Roman" w:cs="Times New Roman"/>
          <w:sz w:val="28"/>
          <w:szCs w:val="28"/>
        </w:rPr>
        <w:t xml:space="preserve"> Знакомство с историей и развитием техники «</w:t>
      </w:r>
      <w:proofErr w:type="spellStart"/>
      <w:r w:rsidRPr="00615C7B">
        <w:rPr>
          <w:rFonts w:ascii="Times New Roman" w:hAnsi="Times New Roman" w:cs="Times New Roman"/>
          <w:sz w:val="28"/>
          <w:szCs w:val="28"/>
        </w:rPr>
        <w:t>Изонить</w:t>
      </w:r>
      <w:proofErr w:type="spellEnd"/>
      <w:r w:rsidRPr="00615C7B">
        <w:rPr>
          <w:rFonts w:ascii="Times New Roman" w:hAnsi="Times New Roman" w:cs="Times New Roman"/>
          <w:sz w:val="28"/>
          <w:szCs w:val="28"/>
        </w:rPr>
        <w:t>».</w:t>
      </w:r>
      <w:r w:rsidR="004A7CFD" w:rsidRPr="00615C7B">
        <w:rPr>
          <w:rFonts w:ascii="Times New Roman" w:hAnsi="Times New Roman" w:cs="Times New Roman"/>
          <w:sz w:val="28"/>
          <w:szCs w:val="28"/>
        </w:rPr>
        <w:t xml:space="preserve"> Ознакомление с материалами и приемами работы. Работа по схемам. Практическая работа: составление своего узора и выполнение его в материале.</w:t>
      </w:r>
    </w:p>
    <w:p w:rsidR="004A7CFD" w:rsidRPr="00615C7B" w:rsidRDefault="001D401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4A7CFD" w:rsidRPr="00615C7B">
        <w:rPr>
          <w:rFonts w:ascii="Times New Roman" w:hAnsi="Times New Roman" w:cs="Times New Roman"/>
          <w:b/>
          <w:sz w:val="28"/>
          <w:szCs w:val="28"/>
        </w:rPr>
        <w:t>Валяние.</w:t>
      </w:r>
      <w:r w:rsidR="004A7CFD" w:rsidRPr="00615C7B">
        <w:rPr>
          <w:rFonts w:ascii="Times New Roman" w:hAnsi="Times New Roman" w:cs="Times New Roman"/>
          <w:sz w:val="28"/>
          <w:szCs w:val="28"/>
        </w:rPr>
        <w:t xml:space="preserve"> Знакомство с историей валяния, видами валяния.  Ознакомление с материалами для работы, основными приемами и техниками.  Разбор разновидностей шерсти. Практическая работа: изготовление игрушки из шерсти по самостоятельно разработанному эскизу.</w:t>
      </w:r>
    </w:p>
    <w:p w:rsidR="004A7CFD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</w:t>
      </w:r>
      <w:r w:rsidR="004A7CFD" w:rsidRPr="00615C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Вышивка шелковыми лентами. </w:t>
      </w:r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ленточной вышивки. Необходимые материалы и инструменты, приспособления (иглы, пяльцы, ленты, ткани). Как перевести рисунок. Основные приемы вышивки. Швы, используемые в вышивке лентами. С чего начинать закреплять шов. Шов «вытянутый стежок», шов «вытянутый стежок с </w:t>
      </w:r>
      <w:proofErr w:type="spellStart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прикрепками</w:t>
      </w:r>
      <w:proofErr w:type="spellEnd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Тамбурный шов. Шов «</w:t>
      </w:r>
      <w:proofErr w:type="spellStart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полупетельки</w:t>
      </w:r>
      <w:proofErr w:type="spellEnd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proofErr w:type="spellStart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прикрепкой</w:t>
      </w:r>
      <w:proofErr w:type="spellEnd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». Шов «</w:t>
      </w:r>
      <w:proofErr w:type="spellStart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полупетельки</w:t>
      </w:r>
      <w:proofErr w:type="spellEnd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proofErr w:type="spellStart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прикрепкой</w:t>
      </w:r>
      <w:proofErr w:type="spellEnd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зигзагом». Разработка рисунка для изготовления панно. Перевод рисунка на ткань. Вышивание узора изученными швами. Оформление вышивки в </w:t>
      </w:r>
      <w:proofErr w:type="spellStart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рамку.Практическая</w:t>
      </w:r>
      <w:proofErr w:type="spellEnd"/>
      <w:r w:rsidR="004A7CF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работа: способы перевода рисунка на ткань; выполнение образцов; вышивание панно.</w:t>
      </w:r>
    </w:p>
    <w:p w:rsidR="00AB1DDE" w:rsidRPr="00615C7B" w:rsidRDefault="00AB1DDE" w:rsidP="00615C7B">
      <w:pPr>
        <w:pStyle w:val="ae"/>
        <w:numPr>
          <w:ilvl w:val="0"/>
          <w:numId w:val="7"/>
        </w:numPr>
        <w:spacing w:line="360" w:lineRule="auto"/>
        <w:ind w:left="0" w:firstLine="426"/>
        <w:jc w:val="center"/>
        <w:rPr>
          <w:rFonts w:cs="Times New Roman"/>
          <w:b/>
          <w:sz w:val="28"/>
          <w:szCs w:val="28"/>
        </w:rPr>
      </w:pPr>
      <w:r w:rsidRPr="00615C7B">
        <w:rPr>
          <w:rFonts w:cs="Times New Roman"/>
          <w:b/>
          <w:sz w:val="28"/>
          <w:szCs w:val="28"/>
          <w:lang w:val="ru-RU"/>
        </w:rPr>
        <w:t>к</w:t>
      </w:r>
      <w:proofErr w:type="spellStart"/>
      <w:r w:rsidR="00B17764" w:rsidRPr="00615C7B">
        <w:rPr>
          <w:rFonts w:cs="Times New Roman"/>
          <w:b/>
          <w:sz w:val="28"/>
          <w:szCs w:val="28"/>
        </w:rPr>
        <w:t>ласс</w:t>
      </w:r>
      <w:proofErr w:type="spellEnd"/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="00BB1815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Бумагопластика</w:t>
      </w:r>
      <w:proofErr w:type="spellEnd"/>
      <w:r w:rsidR="00BB1815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  </w:t>
      </w:r>
      <w:r w:rsidR="00BB1815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Знакомство с основными приемами работы с бумагой. Виды бумаги, назначение. Правила сгибания и складывания. Беседа об искусстве бумажной пластики. Правила пользования ножницами, карандашом и линейкой. Резание фигурными ножницами. Основные правила вырезания. Основы </w:t>
      </w:r>
      <w:proofErr w:type="spellStart"/>
      <w:r w:rsidR="00BB1815" w:rsidRPr="00615C7B">
        <w:rPr>
          <w:rFonts w:ascii="Times New Roman" w:hAnsi="Times New Roman" w:cs="Times New Roman"/>
          <w:sz w:val="28"/>
          <w:szCs w:val="28"/>
          <w:lang w:eastAsia="ru-RU"/>
        </w:rPr>
        <w:t>бумагопластики</w:t>
      </w:r>
      <w:proofErr w:type="spellEnd"/>
      <w:r w:rsidR="00BB1815" w:rsidRPr="00615C7B">
        <w:rPr>
          <w:rFonts w:ascii="Times New Roman" w:hAnsi="Times New Roman" w:cs="Times New Roman"/>
          <w:sz w:val="28"/>
          <w:szCs w:val="28"/>
          <w:lang w:eastAsia="ru-RU"/>
        </w:rPr>
        <w:t>. Объемные поделки на основе бумажной полосы. Практическая работа: изготовление коллажа «В мире животных».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BB1815" w:rsidRPr="00615C7B">
        <w:rPr>
          <w:rFonts w:ascii="Times New Roman" w:hAnsi="Times New Roman" w:cs="Times New Roman"/>
          <w:b/>
          <w:sz w:val="28"/>
          <w:szCs w:val="28"/>
        </w:rPr>
        <w:t>Лоскутная пластика.</w:t>
      </w:r>
      <w:r w:rsidR="00BB1815" w:rsidRPr="00615C7B">
        <w:rPr>
          <w:rFonts w:ascii="Times New Roman" w:hAnsi="Times New Roman" w:cs="Times New Roman"/>
          <w:sz w:val="28"/>
          <w:szCs w:val="28"/>
        </w:rPr>
        <w:t xml:space="preserve"> Вводное занятие; лоскутное шитье; плоская тканевая аппликация; коллаж; объемная тканевая аппликация; клеевая тканевая аппликация; лоскутные сувениры по выбранному образцу. Материалы: лоскутки ткани, иголка, клей «Титан», рамка для фото, бисер. </w:t>
      </w:r>
      <w:r w:rsidR="00BB1815" w:rsidRPr="00615C7B">
        <w:rPr>
          <w:rFonts w:ascii="Times New Roman" w:hAnsi="Times New Roman" w:cs="Times New Roman"/>
          <w:sz w:val="28"/>
          <w:szCs w:val="28"/>
        </w:rPr>
        <w:lastRenderedPageBreak/>
        <w:t>Дидактический материал: эскизы тканевой аппликации, иллюстрации. Практическая рабо</w:t>
      </w:r>
      <w:r w:rsidR="002D7CB4" w:rsidRPr="00615C7B">
        <w:rPr>
          <w:rFonts w:ascii="Times New Roman" w:hAnsi="Times New Roman" w:cs="Times New Roman"/>
          <w:sz w:val="28"/>
          <w:szCs w:val="28"/>
        </w:rPr>
        <w:t>та: создание панно «Деревенский</w:t>
      </w:r>
      <w:r w:rsidR="00BB1815" w:rsidRPr="00615C7B">
        <w:rPr>
          <w:rFonts w:ascii="Times New Roman" w:hAnsi="Times New Roman" w:cs="Times New Roman"/>
          <w:sz w:val="28"/>
          <w:szCs w:val="28"/>
        </w:rPr>
        <w:t xml:space="preserve"> пейзаж».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174CA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BB1815" w:rsidRPr="00615C7B">
        <w:rPr>
          <w:rFonts w:ascii="Times New Roman" w:hAnsi="Times New Roman" w:cs="Times New Roman"/>
          <w:b/>
          <w:sz w:val="28"/>
          <w:szCs w:val="28"/>
        </w:rPr>
        <w:t>Картины из шерсти.</w:t>
      </w:r>
      <w:r w:rsidR="00BB1815" w:rsidRPr="00615C7B">
        <w:rPr>
          <w:rFonts w:ascii="Times New Roman" w:hAnsi="Times New Roman" w:cs="Times New Roman"/>
          <w:sz w:val="28"/>
          <w:szCs w:val="28"/>
        </w:rPr>
        <w:t xml:space="preserve"> Продолжить работы шерстью в новой технике. изучить материалы, способы, техники и хитрости изготовления картин из шерсти. Практическая работа: составить</w:t>
      </w:r>
      <w:r w:rsidR="00AA32FF" w:rsidRPr="00615C7B">
        <w:rPr>
          <w:rFonts w:ascii="Times New Roman" w:hAnsi="Times New Roman" w:cs="Times New Roman"/>
          <w:sz w:val="28"/>
          <w:szCs w:val="28"/>
        </w:rPr>
        <w:t xml:space="preserve"> эскиз и выполнить по нему картину.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B1815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AA32FF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Вышивка бисером.</w:t>
      </w:r>
      <w:r w:rsidR="00AA32FF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Знакомство с основными понятиями и приемами работы.</w:t>
      </w:r>
      <w:r w:rsidR="00D820BD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 Освоить технологию вышивания </w:t>
      </w:r>
      <w:r w:rsidR="00AA32FF" w:rsidRPr="00615C7B">
        <w:rPr>
          <w:rFonts w:ascii="Times New Roman" w:hAnsi="Times New Roman" w:cs="Times New Roman"/>
          <w:sz w:val="28"/>
          <w:szCs w:val="28"/>
          <w:lang w:eastAsia="ru-RU"/>
        </w:rPr>
        <w:t>бисером. Практическая работа: выполнение эскиза для вышивки и выполнение самой вышивки.</w:t>
      </w:r>
    </w:p>
    <w:p w:rsidR="00AB1DDE" w:rsidRPr="00615C7B" w:rsidRDefault="00AB1DDE" w:rsidP="00615C7B">
      <w:pPr>
        <w:pStyle w:val="ae"/>
        <w:numPr>
          <w:ilvl w:val="0"/>
          <w:numId w:val="7"/>
        </w:numPr>
        <w:spacing w:line="360" w:lineRule="auto"/>
        <w:ind w:left="0" w:firstLine="426"/>
        <w:jc w:val="center"/>
        <w:rPr>
          <w:rFonts w:cs="Times New Roman"/>
          <w:b/>
          <w:sz w:val="28"/>
          <w:szCs w:val="28"/>
        </w:rPr>
      </w:pPr>
      <w:r w:rsidRPr="00615C7B">
        <w:rPr>
          <w:rFonts w:cs="Times New Roman"/>
          <w:b/>
          <w:sz w:val="28"/>
          <w:szCs w:val="28"/>
          <w:lang w:val="ru-RU"/>
        </w:rPr>
        <w:t>к</w:t>
      </w:r>
      <w:r w:rsidR="00B17764" w:rsidRPr="00615C7B">
        <w:rPr>
          <w:rFonts w:cs="Times New Roman"/>
          <w:b/>
          <w:sz w:val="28"/>
          <w:szCs w:val="28"/>
          <w:lang w:val="ru-RU"/>
        </w:rPr>
        <w:t>ласс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620631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Плетение из газетных трубочек.</w:t>
      </w:r>
      <w:r w:rsidR="00620631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Знакомство с основными приемами работы с бумагой. Виды бумаги, назначение. Правила сгибания, скручивания и складывания. Беседа о возможностях техники «Плетения из трубочек». Правила пользования ножницами, карандашом и линейкой. Технология плетения из бумаги. Практическая работа: объемные поделки на основе газетных трубочек.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="0059533C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Декупаж</w:t>
      </w:r>
      <w:proofErr w:type="spellEnd"/>
      <w:r w:rsidR="0059533C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Познакомить с основными приемами </w:t>
      </w:r>
      <w:proofErr w:type="spellStart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>декупажа</w:t>
      </w:r>
      <w:proofErr w:type="spellEnd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>Декупаж</w:t>
      </w:r>
      <w:proofErr w:type="spellEnd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тарелки и стакана с использованием декоративных салфеток. Обработка. Основные понятия </w:t>
      </w:r>
      <w:proofErr w:type="spellStart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>кракле</w:t>
      </w:r>
      <w:proofErr w:type="spellEnd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>. Практическая работа «</w:t>
      </w:r>
      <w:proofErr w:type="spellStart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>Декупаж</w:t>
      </w:r>
      <w:proofErr w:type="spellEnd"/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изделия из газетных трубочек».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59533C" w:rsidRPr="00615C7B">
        <w:rPr>
          <w:rFonts w:ascii="Times New Roman" w:hAnsi="Times New Roman" w:cs="Times New Roman"/>
          <w:b/>
          <w:sz w:val="28"/>
          <w:szCs w:val="28"/>
        </w:rPr>
        <w:t xml:space="preserve">Работа с фетром и </w:t>
      </w:r>
      <w:proofErr w:type="spellStart"/>
      <w:r w:rsidR="0059533C" w:rsidRPr="00615C7B">
        <w:rPr>
          <w:rFonts w:ascii="Times New Roman" w:hAnsi="Times New Roman" w:cs="Times New Roman"/>
          <w:b/>
          <w:sz w:val="28"/>
          <w:szCs w:val="28"/>
        </w:rPr>
        <w:t>фоамираном</w:t>
      </w:r>
      <w:proofErr w:type="spellEnd"/>
      <w:r w:rsidR="0059533C" w:rsidRPr="00615C7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820BD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Введение в технику, </w:t>
      </w:r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>основные</w:t>
      </w:r>
      <w:r w:rsidR="003D0D03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приемы и элементы изготовления</w:t>
      </w:r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изделий из фетра и </w:t>
      </w:r>
      <w:proofErr w:type="spellStart"/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>фоамирана</w:t>
      </w:r>
      <w:proofErr w:type="spellEnd"/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>. Изучить технику выполнения цветов. Практическая работа: выполнить цветочное панно по составленному эскизу.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59533C" w:rsidRPr="00615C7B">
        <w:rPr>
          <w:rFonts w:ascii="Times New Roman" w:hAnsi="Times New Roman" w:cs="Times New Roman"/>
          <w:b/>
          <w:sz w:val="28"/>
          <w:szCs w:val="28"/>
        </w:rPr>
        <w:t>Авторская кукла.</w:t>
      </w:r>
      <w:r w:rsidR="0059533C" w:rsidRPr="00615C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Работа с полимерной глиной.</w:t>
      </w:r>
      <w:r w:rsidR="0059533C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Отработка и закрепление приемов лепки из полимерной глины. Разработка эскиза авторской куклы. Лепка на основе каркаса из проволоки.  Материал: полимерная глина, проволока, материал для декорирования куклы. Практическая работа: изготовить куклу по собственному эскизу</w:t>
      </w:r>
      <w:r w:rsidRPr="00615C7B">
        <w:rPr>
          <w:rFonts w:ascii="Times New Roman" w:hAnsi="Times New Roman" w:cs="Times New Roman"/>
          <w:b/>
          <w:sz w:val="28"/>
          <w:szCs w:val="28"/>
        </w:rPr>
        <w:t>.</w:t>
      </w:r>
    </w:p>
    <w:p w:rsidR="00620631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8E0D07" w:rsidRPr="00615C7B">
        <w:rPr>
          <w:rFonts w:ascii="Times New Roman" w:hAnsi="Times New Roman" w:cs="Times New Roman"/>
          <w:b/>
          <w:sz w:val="28"/>
          <w:szCs w:val="28"/>
        </w:rPr>
        <w:t>Витраж.</w:t>
      </w:r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История витража. Знакомство с основными материалами</w:t>
      </w:r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>, инструментами</w:t>
      </w:r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и приемами работы. </w:t>
      </w:r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Знакомство с приемами работы </w:t>
      </w:r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контуром по стеклу и керамике. Работа над эскизом изделия. </w:t>
      </w:r>
      <w:r w:rsidR="008E0D07" w:rsidRPr="00615C7B">
        <w:rPr>
          <w:rFonts w:ascii="Times New Roman" w:hAnsi="Times New Roman" w:cs="Times New Roman"/>
          <w:sz w:val="28"/>
          <w:szCs w:val="28"/>
          <w:lang w:eastAsia="ru-RU"/>
        </w:rPr>
        <w:t>Практическая работа: выполнение витражной композиции.</w:t>
      </w:r>
    </w:p>
    <w:p w:rsidR="00AB1DDE" w:rsidRPr="00615C7B" w:rsidRDefault="0002503F" w:rsidP="00615C7B">
      <w:pPr>
        <w:pStyle w:val="ae"/>
        <w:numPr>
          <w:ilvl w:val="0"/>
          <w:numId w:val="7"/>
        </w:numPr>
        <w:spacing w:line="360" w:lineRule="auto"/>
        <w:ind w:left="0" w:firstLine="426"/>
        <w:jc w:val="center"/>
        <w:rPr>
          <w:rFonts w:cs="Times New Roman"/>
          <w:b/>
          <w:sz w:val="28"/>
          <w:szCs w:val="28"/>
        </w:rPr>
      </w:pPr>
      <w:r w:rsidRPr="00615C7B">
        <w:rPr>
          <w:rFonts w:cs="Times New Roman"/>
          <w:b/>
          <w:sz w:val="28"/>
          <w:szCs w:val="28"/>
          <w:lang w:val="ru-RU"/>
        </w:rPr>
        <w:t>к</w:t>
      </w:r>
      <w:proofErr w:type="spellStart"/>
      <w:r w:rsidR="00B17764" w:rsidRPr="00615C7B">
        <w:rPr>
          <w:rFonts w:cs="Times New Roman"/>
          <w:b/>
          <w:sz w:val="28"/>
          <w:szCs w:val="28"/>
        </w:rPr>
        <w:t>ласс</w:t>
      </w:r>
      <w:proofErr w:type="spellEnd"/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8E0D07" w:rsidRPr="00615C7B">
        <w:rPr>
          <w:rFonts w:ascii="Times New Roman" w:hAnsi="Times New Roman" w:cs="Times New Roman"/>
          <w:b/>
          <w:sz w:val="28"/>
          <w:szCs w:val="28"/>
        </w:rPr>
        <w:t xml:space="preserve">Папье- маше. </w:t>
      </w:r>
      <w:r w:rsidR="00087B39" w:rsidRPr="00615C7B">
        <w:rPr>
          <w:rFonts w:ascii="Times New Roman" w:hAnsi="Times New Roman" w:cs="Times New Roman"/>
          <w:sz w:val="28"/>
          <w:szCs w:val="28"/>
        </w:rPr>
        <w:t xml:space="preserve">История возникновения. Технологии и приемы изготовления изделий. </w:t>
      </w:r>
      <w:r w:rsidR="008E7643" w:rsidRPr="00615C7B">
        <w:rPr>
          <w:rFonts w:ascii="Times New Roman" w:hAnsi="Times New Roman" w:cs="Times New Roman"/>
          <w:sz w:val="28"/>
          <w:szCs w:val="28"/>
          <w:lang w:eastAsia="ru-RU"/>
        </w:rPr>
        <w:t>Материалы и инструменты. Практическая работа: выполнение эскиза, изготовление изделия. Декорирование его.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87B39" w:rsidRPr="00615C7B">
        <w:rPr>
          <w:rFonts w:ascii="Times New Roman" w:hAnsi="Times New Roman" w:cs="Times New Roman"/>
          <w:b/>
          <w:sz w:val="28"/>
          <w:szCs w:val="28"/>
          <w:lang w:eastAsia="ru-RU"/>
        </w:rPr>
        <w:t>Техника «Терра».</w:t>
      </w:r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 Введение в технику; освоение нового материала; технология работы в технике «Терра»; материалы и инструменты; флористический коллаж; композиции в технике «Терра»; фактура; цветовая гамма. Материалы: флористический материал; раствор шпатлевки, колер разных цвет</w:t>
      </w:r>
      <w:r w:rsidR="004174CA" w:rsidRPr="00615C7B">
        <w:rPr>
          <w:rFonts w:ascii="Times New Roman" w:hAnsi="Times New Roman" w:cs="Times New Roman"/>
          <w:sz w:val="28"/>
          <w:szCs w:val="28"/>
          <w:lang w:eastAsia="ru-RU"/>
        </w:rPr>
        <w:t xml:space="preserve">ов, кисти широкие и узкие, </w:t>
      </w:r>
      <w:proofErr w:type="spellStart"/>
      <w:r w:rsidR="004174CA" w:rsidRPr="00615C7B">
        <w:rPr>
          <w:rFonts w:ascii="Times New Roman" w:hAnsi="Times New Roman" w:cs="Times New Roman"/>
          <w:sz w:val="28"/>
          <w:szCs w:val="28"/>
          <w:lang w:eastAsia="ru-RU"/>
        </w:rPr>
        <w:t>краги</w:t>
      </w:r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spellEnd"/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>. Практическая работа: «Флористический коллаж в технике «</w:t>
      </w:r>
      <w:proofErr w:type="spellStart"/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>терра</w:t>
      </w:r>
      <w:proofErr w:type="spellEnd"/>
      <w:r w:rsidR="00087B39" w:rsidRPr="00615C7B">
        <w:rPr>
          <w:rFonts w:ascii="Times New Roman" w:hAnsi="Times New Roman" w:cs="Times New Roman"/>
          <w:sz w:val="28"/>
          <w:szCs w:val="28"/>
          <w:lang w:eastAsia="ru-RU"/>
        </w:rPr>
        <w:t>».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1DDE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087B39" w:rsidRPr="00615C7B">
        <w:rPr>
          <w:rFonts w:ascii="Times New Roman" w:hAnsi="Times New Roman" w:cs="Times New Roman"/>
          <w:b/>
          <w:sz w:val="28"/>
          <w:szCs w:val="28"/>
        </w:rPr>
        <w:t xml:space="preserve">Батик. </w:t>
      </w:r>
      <w:r w:rsidR="00087B39" w:rsidRPr="00615C7B">
        <w:rPr>
          <w:rFonts w:ascii="Times New Roman" w:hAnsi="Times New Roman" w:cs="Times New Roman"/>
          <w:sz w:val="28"/>
          <w:szCs w:val="28"/>
        </w:rPr>
        <w:t>История возникновения. Ознакомление с технологиями выполнения батика. Ма</w:t>
      </w:r>
      <w:r w:rsidR="004174CA" w:rsidRPr="00615C7B">
        <w:rPr>
          <w:rFonts w:ascii="Times New Roman" w:hAnsi="Times New Roman" w:cs="Times New Roman"/>
          <w:sz w:val="28"/>
          <w:szCs w:val="28"/>
        </w:rPr>
        <w:t>териалы, инструменты. Составление</w:t>
      </w:r>
      <w:r w:rsidR="00087B39" w:rsidRPr="00615C7B">
        <w:rPr>
          <w:rFonts w:ascii="Times New Roman" w:hAnsi="Times New Roman" w:cs="Times New Roman"/>
          <w:sz w:val="28"/>
          <w:szCs w:val="28"/>
        </w:rPr>
        <w:t xml:space="preserve"> эскиза. Практическая работа: выполнить витраж по разработанному эскизу</w:t>
      </w:r>
      <w:r w:rsidRPr="00615C7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875C0D" w:rsidRPr="00615C7B" w:rsidRDefault="00AB1DDE" w:rsidP="00615C7B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15C7B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8E7643" w:rsidRPr="00615C7B">
        <w:rPr>
          <w:rFonts w:ascii="Times New Roman" w:hAnsi="Times New Roman" w:cs="Times New Roman"/>
          <w:b/>
          <w:sz w:val="28"/>
          <w:szCs w:val="28"/>
        </w:rPr>
        <w:t xml:space="preserve">Творческая работа. </w:t>
      </w:r>
      <w:r w:rsidR="00D820BD" w:rsidRPr="00615C7B">
        <w:rPr>
          <w:rFonts w:ascii="Times New Roman" w:hAnsi="Times New Roman" w:cs="Times New Roman"/>
          <w:sz w:val="28"/>
          <w:szCs w:val="28"/>
        </w:rPr>
        <w:t xml:space="preserve">Является итоговой работой </w:t>
      </w:r>
      <w:r w:rsidR="008E7643" w:rsidRPr="00615C7B">
        <w:rPr>
          <w:rFonts w:ascii="Times New Roman" w:hAnsi="Times New Roman" w:cs="Times New Roman"/>
          <w:sz w:val="28"/>
          <w:szCs w:val="28"/>
        </w:rPr>
        <w:t>по предмету «Композиция прикладная». Выбирается техника для выполнения работы, разрабатывается эскиз цвете. Практическая работа: самостоятельное выполнение изделия.</w:t>
      </w:r>
    </w:p>
    <w:p w:rsidR="0094239D" w:rsidRPr="00615C7B" w:rsidRDefault="0094239D" w:rsidP="00615C7B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7D79A3" w:rsidRPr="00615C7B" w:rsidRDefault="002D7CB4" w:rsidP="00615C7B">
      <w:pPr>
        <w:pStyle w:val="ae"/>
        <w:numPr>
          <w:ilvl w:val="0"/>
          <w:numId w:val="14"/>
        </w:numPr>
        <w:spacing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615C7B">
        <w:rPr>
          <w:rFonts w:cs="Times New Roman"/>
          <w:b/>
          <w:sz w:val="28"/>
          <w:szCs w:val="28"/>
          <w:lang w:val="ru-RU"/>
        </w:rPr>
        <w:t>Требования к уровню подготовки обучающихся</w:t>
      </w:r>
    </w:p>
    <w:p w:rsidR="0002503F" w:rsidRPr="00615C7B" w:rsidRDefault="0002503F" w:rsidP="00615C7B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sz w:val="28"/>
          <w:szCs w:val="28"/>
        </w:rPr>
        <w:t xml:space="preserve">По окончанию освоения программы по предмету </w:t>
      </w:r>
      <w:r w:rsidRPr="00615C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«</w:t>
      </w:r>
      <w:r w:rsidRPr="00615C7B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Композиция прикладная</w:t>
      </w:r>
      <w:r w:rsidRPr="00615C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»</w:t>
      </w:r>
      <w:r w:rsidRPr="00615C7B">
        <w:rPr>
          <w:rFonts w:ascii="Times New Roman" w:eastAsia="Times New Roman" w:hAnsi="Times New Roman" w:cs="Times New Roman"/>
          <w:sz w:val="28"/>
          <w:szCs w:val="28"/>
        </w:rPr>
        <w:t xml:space="preserve"> обучающиеся должны </w:t>
      </w:r>
      <w:r w:rsidRPr="00615C7B">
        <w:rPr>
          <w:rFonts w:ascii="Times New Roman" w:eastAsia="Times New Roman" w:hAnsi="Times New Roman" w:cs="Times New Roman"/>
          <w:b/>
          <w:sz w:val="28"/>
          <w:szCs w:val="28"/>
        </w:rPr>
        <w:t>знать</w:t>
      </w:r>
      <w:r w:rsidRPr="00615C7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2503F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kern w:val="28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sz w:val="28"/>
          <w:szCs w:val="28"/>
        </w:rPr>
        <w:t>- содержание профессиональных понятий предмета (</w:t>
      </w:r>
      <w:r w:rsidRPr="00615C7B">
        <w:rPr>
          <w:rFonts w:ascii="Times New Roman" w:eastAsia="Times New Roman" w:hAnsi="Times New Roman" w:cs="Times New Roman"/>
          <w:kern w:val="28"/>
          <w:sz w:val="28"/>
          <w:szCs w:val="28"/>
        </w:rPr>
        <w:t>стилизация, трансформация, декоративность, композиция, средства композиции, орнамент, подмалевок, фактура, текстура и т.д.);</w:t>
      </w:r>
    </w:p>
    <w:p w:rsidR="0002503F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kern w:val="28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kern w:val="28"/>
          <w:sz w:val="28"/>
          <w:szCs w:val="28"/>
        </w:rPr>
        <w:t>- приёмы стилизации и трансформации реальных объектов природы;</w:t>
      </w:r>
    </w:p>
    <w:p w:rsidR="0002503F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kern w:val="28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kern w:val="28"/>
          <w:sz w:val="28"/>
          <w:szCs w:val="28"/>
        </w:rPr>
        <w:t>- разные виды орнаментов и приёмы построения их;</w:t>
      </w:r>
    </w:p>
    <w:p w:rsidR="0002503F" w:rsidRPr="00615C7B" w:rsidRDefault="0002503F" w:rsidP="00615C7B">
      <w:pPr>
        <w:spacing w:after="0" w:line="360" w:lineRule="auto"/>
        <w:ind w:right="-5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b/>
          <w:sz w:val="28"/>
          <w:szCs w:val="28"/>
        </w:rPr>
        <w:t>уметь</w:t>
      </w:r>
      <w:r w:rsidRPr="00615C7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2503F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- создавать декоративные композиции;</w:t>
      </w:r>
    </w:p>
    <w:p w:rsidR="0002503F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kern w:val="28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kern w:val="28"/>
          <w:sz w:val="28"/>
          <w:szCs w:val="28"/>
        </w:rPr>
        <w:lastRenderedPageBreak/>
        <w:t>- стилизовать и трансформировать реальные объекты;</w:t>
      </w:r>
    </w:p>
    <w:p w:rsidR="0002503F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kern w:val="28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kern w:val="28"/>
          <w:sz w:val="28"/>
          <w:szCs w:val="28"/>
        </w:rPr>
        <w:t>- строить разные виды орнаментов.</w:t>
      </w:r>
    </w:p>
    <w:p w:rsidR="00D72418" w:rsidRPr="00615C7B" w:rsidRDefault="0002503F" w:rsidP="00615C7B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</w:pPr>
      <w:r w:rsidRPr="00615C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Программа по предмету «</w:t>
      </w:r>
      <w:r w:rsidRPr="00615C7B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Композиция прикладная</w:t>
      </w:r>
      <w:r w:rsidR="00D820BD" w:rsidRPr="00615C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» предназначена для учащихся 4-8 </w:t>
      </w:r>
      <w:r w:rsidRPr="00615C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классов</w:t>
      </w:r>
      <w:r w:rsidRPr="00615C7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D79A3" w:rsidRPr="00615C7B" w:rsidRDefault="002D7CB4" w:rsidP="00615C7B">
      <w:pPr>
        <w:pStyle w:val="ae"/>
        <w:numPr>
          <w:ilvl w:val="0"/>
          <w:numId w:val="14"/>
        </w:numPr>
        <w:spacing w:line="36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615C7B">
        <w:rPr>
          <w:rFonts w:cs="Times New Roman"/>
          <w:b/>
          <w:sz w:val="28"/>
          <w:szCs w:val="28"/>
          <w:lang w:val="ru-RU"/>
        </w:rPr>
        <w:t>Формы и методы контроля, система оценок</w:t>
      </w:r>
    </w:p>
    <w:p w:rsidR="00D72418" w:rsidRPr="00615C7B" w:rsidRDefault="00706A75" w:rsidP="00615C7B">
      <w:pPr>
        <w:pStyle w:val="ab"/>
        <w:spacing w:line="360" w:lineRule="auto"/>
        <w:ind w:firstLine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Аттестация: цели, виды, форма, содержание</w:t>
      </w:r>
    </w:p>
    <w:p w:rsidR="0031136A" w:rsidRPr="00615C7B" w:rsidRDefault="0031136A" w:rsidP="00615C7B">
      <w:pPr>
        <w:pStyle w:val="ab"/>
        <w:spacing w:line="360" w:lineRule="auto"/>
        <w:ind w:firstLine="426"/>
        <w:jc w:val="both"/>
        <w:rPr>
          <w:rFonts w:ascii="Times New Roman" w:hAnsi="Times New Roman" w:cs="Times New Roman"/>
          <w:b/>
          <w:i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>Контроль знаний, умений и навыков уч</w:t>
      </w:r>
      <w:r w:rsidR="00D72418" w:rsidRPr="00615C7B">
        <w:rPr>
          <w:rFonts w:ascii="Times New Roman" w:hAnsi="Times New Roman" w:cs="Times New Roman"/>
          <w:sz w:val="28"/>
          <w:szCs w:val="28"/>
          <w:lang w:eastAsia="en-US"/>
        </w:rPr>
        <w:t>ащихся</w:t>
      </w:r>
      <w:r w:rsidR="00D820BD" w:rsidRPr="00615C7B">
        <w:rPr>
          <w:rFonts w:ascii="Times New Roman" w:hAnsi="Times New Roman" w:cs="Times New Roman"/>
          <w:sz w:val="28"/>
          <w:szCs w:val="28"/>
          <w:lang w:eastAsia="en-US"/>
        </w:rPr>
        <w:t>,</w:t>
      </w:r>
      <w:r w:rsidR="00D72418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обеспечивает оперативное</w:t>
      </w:r>
      <w:r w:rsidR="00D820BD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>управление учебным процессом и выполняет обучающую, проверочную, воспитательную и корректирующую функции.</w:t>
      </w:r>
    </w:p>
    <w:p w:rsidR="0031136A" w:rsidRPr="00615C7B" w:rsidRDefault="0031136A" w:rsidP="00615C7B">
      <w:pPr>
        <w:suppressAutoHyphens w:val="0"/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Текущий контроль успеваемости учащихся проводится в счет аудиторного времени, предусмотренного на учебный предмет в виде проверки самостоятельной работы учащегося, обсуждения этапов работы над композицией, выставления оценок и пр. </w:t>
      </w:r>
    </w:p>
    <w:p w:rsidR="0031136A" w:rsidRPr="00615C7B" w:rsidRDefault="0031136A" w:rsidP="00615C7B">
      <w:pPr>
        <w:suppressAutoHyphens w:val="0"/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>Формы промежуточной аттестации:</w:t>
      </w:r>
    </w:p>
    <w:p w:rsidR="003D0D03" w:rsidRPr="00615C7B" w:rsidRDefault="0031136A" w:rsidP="00615C7B">
      <w:pPr>
        <w:numPr>
          <w:ilvl w:val="0"/>
          <w:numId w:val="5"/>
        </w:numPr>
        <w:suppressAutoHyphens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зачет – просмотр (проводится в счет аудиторного времени);</w:t>
      </w:r>
    </w:p>
    <w:p w:rsidR="0031136A" w:rsidRPr="00615C7B" w:rsidRDefault="0031136A" w:rsidP="00615C7B">
      <w:pPr>
        <w:numPr>
          <w:ilvl w:val="0"/>
          <w:numId w:val="5"/>
        </w:numPr>
        <w:suppressAutoHyphens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экзамен – творческий просмотр (проводится во внеаудиторное время).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ab/>
        <w:t>Промежуточный контроль успеваемости учащихся проводится в счет аудиторного времени, предусмотренного на учебный предмет, в виде зачета- просмотра по окончании первого полугодия.</w:t>
      </w:r>
      <w:r w:rsidRPr="00615C7B">
        <w:rPr>
          <w:rFonts w:ascii="Times New Roman" w:hAnsi="Times New Roman" w:cs="Times New Roman"/>
          <w:color w:val="FF0000"/>
          <w:sz w:val="28"/>
          <w:szCs w:val="28"/>
          <w:lang w:eastAsia="en-US"/>
        </w:rPr>
        <w:t xml:space="preserve">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Оценки ученикам могут выставляться и по окончании четверти. Преподаватель имеет возможность по своему усмотрению проводить дополнительные просмотры по разделам программы (текущий контроль). 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ab/>
        <w:t>Итоговая композиция демонстрирует умения реализовывать свои замыслы, творческий подход в выборе решения, умение работать с подготовительным материалом, эскизами, этюдами, набросками, литературой.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ab/>
        <w:t>Тему итоговой работы каждый учащийся выбирает сам, учитывая свои склонности и возможности реализовать выбранную идею</w:t>
      </w:r>
      <w:r w:rsidR="00706A75" w:rsidRPr="00615C7B"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:rsidR="00D820BD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lastRenderedPageBreak/>
        <w:tab/>
        <w:t>Итоговая рабо</w:t>
      </w:r>
      <w:r w:rsidR="00D820BD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та может быть выполнена в любой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>технике</w:t>
      </w:r>
      <w:r w:rsidR="00D820BD" w:rsidRPr="00615C7B">
        <w:rPr>
          <w:rFonts w:ascii="Times New Roman" w:hAnsi="Times New Roman" w:cs="Times New Roman"/>
          <w:sz w:val="28"/>
          <w:szCs w:val="28"/>
          <w:lang w:eastAsia="en-US"/>
        </w:rPr>
        <w:t>,</w:t>
      </w:r>
      <w:r w:rsidR="00706A75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изученной на занятиях.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Работа выполняется в</w:t>
      </w:r>
      <w:r w:rsidR="00706A75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>восьмом классе и рассчитана на год.</w:t>
      </w:r>
    </w:p>
    <w:p w:rsidR="0031136A" w:rsidRPr="00615C7B" w:rsidRDefault="0031136A" w:rsidP="00615C7B">
      <w:pPr>
        <w:suppressAutoHyphens w:val="0"/>
        <w:spacing w:after="0" w:line="360" w:lineRule="auto"/>
        <w:jc w:val="center"/>
        <w:rPr>
          <w:rFonts w:ascii="Times New Roman" w:eastAsia="ヒラギノ角ゴ Pro W3" w:hAnsi="Times New Roman" w:cs="Times New Roman"/>
          <w:b/>
          <w:i/>
          <w:color w:val="000000"/>
          <w:sz w:val="28"/>
          <w:szCs w:val="28"/>
          <w:lang w:eastAsia="ru-RU"/>
        </w:rPr>
      </w:pPr>
      <w:r w:rsidRPr="00615C7B">
        <w:rPr>
          <w:rFonts w:ascii="Times New Roman" w:eastAsia="Helvetica" w:hAnsi="Times New Roman" w:cs="Times New Roman"/>
          <w:b/>
          <w:i/>
          <w:color w:val="000000"/>
          <w:sz w:val="28"/>
          <w:szCs w:val="28"/>
          <w:lang w:eastAsia="ru-RU"/>
        </w:rPr>
        <w:t>Критерии оценок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ab/>
        <w:t>По результатам текущей, промежуточной и итоговой аттестации выставляются оценки: «отлично», «хорошо», «удовлетворительно».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ab/>
        <w:t>Во время объяснения новой темы перед выполнением каждого задания преподаватель ставит перед учеником конкретные задачи. В зависимости от качества выполнения этих задач оценивается работа ученика.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ab/>
        <w:t xml:space="preserve">Выставляется оценка: 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i/>
          <w:sz w:val="28"/>
          <w:szCs w:val="28"/>
          <w:lang w:eastAsia="en-US"/>
        </w:rPr>
        <w:t>5 (отлично)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- ученик самостоятельно выполняет все задачи на высоком уровне, его работа отличается оригинальностью идеи, грамотным исполнением и творческим подходом.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i/>
          <w:sz w:val="28"/>
          <w:szCs w:val="28"/>
          <w:lang w:eastAsia="en-US"/>
        </w:rPr>
        <w:t>4 (хорошо)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- 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i/>
          <w:sz w:val="28"/>
          <w:szCs w:val="28"/>
          <w:lang w:eastAsia="en-US"/>
        </w:rPr>
        <w:t>3 (удовлетворительно)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-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</w:r>
    </w:p>
    <w:p w:rsidR="0031136A" w:rsidRPr="00615C7B" w:rsidRDefault="0031136A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31136A" w:rsidRPr="00615C7B" w:rsidRDefault="0031136A" w:rsidP="00615C7B">
      <w:pPr>
        <w:suppressAutoHyphens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b/>
          <w:sz w:val="28"/>
          <w:szCs w:val="28"/>
          <w:lang w:val="en-US" w:eastAsia="en-US"/>
        </w:rPr>
        <w:t>V</w:t>
      </w:r>
      <w:r w:rsidRPr="00615C7B">
        <w:rPr>
          <w:rFonts w:ascii="Times New Roman" w:hAnsi="Times New Roman" w:cs="Times New Roman"/>
          <w:b/>
          <w:sz w:val="28"/>
          <w:szCs w:val="28"/>
          <w:lang w:eastAsia="en-US"/>
        </w:rPr>
        <w:t>. М</w:t>
      </w:r>
      <w:r w:rsidR="002D7CB4" w:rsidRPr="00615C7B">
        <w:rPr>
          <w:rFonts w:ascii="Times New Roman" w:hAnsi="Times New Roman" w:cs="Times New Roman"/>
          <w:b/>
          <w:sz w:val="28"/>
          <w:szCs w:val="28"/>
          <w:lang w:eastAsia="en-US"/>
        </w:rPr>
        <w:t>етодическое обеспечение учебного процесса</w:t>
      </w:r>
    </w:p>
    <w:p w:rsidR="00530CC3" w:rsidRPr="00615C7B" w:rsidRDefault="00530CC3" w:rsidP="00615C7B">
      <w:pPr>
        <w:suppressAutoHyphens w:val="0"/>
        <w:spacing w:after="0" w:line="360" w:lineRule="auto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b/>
          <w:i/>
          <w:color w:val="000000"/>
          <w:sz w:val="28"/>
          <w:szCs w:val="28"/>
          <w:lang w:eastAsia="en-US"/>
        </w:rPr>
        <w:t>Методические рекомендации преподавателям</w:t>
      </w:r>
    </w:p>
    <w:p w:rsidR="00530CC3" w:rsidRPr="00615C7B" w:rsidRDefault="00530CC3" w:rsidP="00615C7B">
      <w:pPr>
        <w:suppressAutoHyphens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Предмет «Композиция прикладная» предлагается рассматривать как связующее звено между предметами «Рисунок», «Живопись» и предметом «Работа в материале».</w:t>
      </w:r>
    </w:p>
    <w:p w:rsidR="00530CC3" w:rsidRPr="00615C7B" w:rsidRDefault="00530CC3" w:rsidP="00615C7B">
      <w:pPr>
        <w:suppressAutoHyphens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Ввиду небольшого количества часов, отведенных на предмет «Композиция прикладная», работа над композицией ведется, в основном, за пределами учебных аудиторных занятий. Во время аудиторных занятий проводятся: объявление темы, постановка конкретных задач, просмотр аналогов, создание </w:t>
      </w:r>
      <w:proofErr w:type="spellStart"/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>форэскизов</w:t>
      </w:r>
      <w:proofErr w:type="spellEnd"/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t xml:space="preserve">, цветовых или тональных эскизов, проработка утвержденных вариантов, индивидуальная работа с каждым учеником. </w:t>
      </w:r>
    </w:p>
    <w:p w:rsidR="00530CC3" w:rsidRPr="00615C7B" w:rsidRDefault="00530CC3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color w:val="000000"/>
          <w:sz w:val="28"/>
          <w:szCs w:val="28"/>
          <w:lang w:eastAsia="en-US"/>
        </w:rPr>
        <w:lastRenderedPageBreak/>
        <w:tab/>
        <w:t xml:space="preserve">В процессе работы </w:t>
      </w:r>
      <w:r w:rsidRPr="00615C7B">
        <w:rPr>
          <w:rFonts w:ascii="Times New Roman" w:hAnsi="Times New Roman" w:cs="Times New Roman"/>
          <w:bCs/>
          <w:color w:val="000000"/>
          <w:sz w:val="28"/>
          <w:szCs w:val="28"/>
          <w:lang w:eastAsia="en-US"/>
        </w:rPr>
        <w:t>педагог должен помогать детям с выбором темы работы. При всей углубленности и широте задачи она должна быть вполне доступна именно данному ученику.</w:t>
      </w:r>
    </w:p>
    <w:p w:rsidR="003D0D03" w:rsidRPr="00615C7B" w:rsidRDefault="00530CC3" w:rsidP="00615C7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bCs/>
          <w:color w:val="000000"/>
          <w:sz w:val="28"/>
          <w:szCs w:val="28"/>
          <w:lang w:eastAsia="en-US"/>
        </w:rPr>
        <w:tab/>
        <w:t>После выбора темы и ее графического подтверждения начинается индивидуальная работа с каждым обучающимся. Это и поиски решений, и, если нужно, обращение к справочному материалу, литературе по искусству. Полезно делать зарисовки, эскизы, этюды, даже копии с произведений мастеров, выстраивая графический ряд, затем, если работа задумана в цвете - ее колористическое решение.</w:t>
      </w:r>
    </w:p>
    <w:p w:rsidR="00BA6284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используются все виды деятельности, развивающие личность: игра, труд, познание, учение, общение, творчество.</w:t>
      </w:r>
    </w:p>
    <w:p w:rsidR="00875C0D" w:rsidRPr="00615C7B" w:rsidRDefault="00BA6284" w:rsidP="00615C7B">
      <w:pPr>
        <w:suppressAutoHyphens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Методы проведения занятий</w:t>
      </w:r>
    </w:p>
    <w:p w:rsidR="00BA6284" w:rsidRPr="00615C7B" w:rsidRDefault="00875C0D" w:rsidP="00615C7B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A6284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словесные методы (объяснение, рассказ, беседа, лекция или дискуссия);</w:t>
      </w:r>
    </w:p>
    <w:p w:rsidR="00BA6284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наглядные методы (наблюдаемые предметы, явления, наглядные пособия </w:t>
      </w:r>
    </w:p>
    <w:p w:rsidR="00BA6284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иллюстрации, репродукции, методические схемы и </w:t>
      </w:r>
      <w:r w:rsidR="00D820BD"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таблицы, методические пособия, 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рисунок);</w:t>
      </w:r>
    </w:p>
    <w:p w:rsidR="00BA6284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практические методы (конкретные практические действия);</w:t>
      </w:r>
    </w:p>
    <w:p w:rsidR="00BA6284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информационно-рецептивный (объяснительно- иллюстративный);  </w:t>
      </w:r>
    </w:p>
    <w:p w:rsidR="00BA6284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объяснение нового материала; темы практическ</w:t>
      </w:r>
      <w:r w:rsid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работы, ее цели и </w:t>
      </w:r>
      <w:proofErr w:type="gramStart"/>
      <w:r w:rsid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задач; 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обследование</w:t>
      </w:r>
      <w:proofErr w:type="gramEnd"/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предметов;</w:t>
      </w:r>
    </w:p>
    <w:p w:rsidR="00D72418" w:rsidRPr="00615C7B" w:rsidRDefault="00BA6284" w:rsidP="00615C7B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репродуктивный (предполагает передачу способов деятельности, умений и навыков в готовом виде и ориентирует учащихся на простое воспроизведение   образца, показанного учителем); исследовательский ("метод самостоятельного художественного творчества").</w:t>
      </w:r>
    </w:p>
    <w:p w:rsidR="00010885" w:rsidRPr="00010885" w:rsidRDefault="00010885" w:rsidP="0001088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Средства обучения</w:t>
      </w:r>
    </w:p>
    <w:p w:rsidR="00010885" w:rsidRPr="00010885" w:rsidRDefault="00010885" w:rsidP="0001088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материальные: учебные аудитории, специально оборудованные наглядными пособиями, мебелью, натюрмортным фондом;</w:t>
      </w:r>
    </w:p>
    <w:p w:rsidR="00010885" w:rsidRPr="00010885" w:rsidRDefault="00010885" w:rsidP="0001088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наглядно – плоскостные: наглядные методические пособия, фонд работ учащихся, настенные иллюстрации, магнитные доски/интерактивные доски/телевизор;</w:t>
      </w:r>
    </w:p>
    <w:p w:rsidR="00010885" w:rsidRPr="00010885" w:rsidRDefault="00010885" w:rsidP="0001088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демонстрационные: муляжи, чучела птиц, демонстрационные модели, натюрмортный фонд;</w:t>
      </w:r>
    </w:p>
    <w:p w:rsidR="00010885" w:rsidRPr="00615C7B" w:rsidRDefault="00010885" w:rsidP="0001088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- аудиовизуальные: видеофильмы, учебные кинофильмы.</w:t>
      </w:r>
    </w:p>
    <w:p w:rsidR="00010885" w:rsidRPr="00010885" w:rsidRDefault="00010885" w:rsidP="00010885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Дидактическое оснащение</w:t>
      </w:r>
    </w:p>
    <w:p w:rsidR="00010885" w:rsidRPr="00010885" w:rsidRDefault="00010885" w:rsidP="00010885">
      <w:p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88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и инструменты: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бумага: цветная, бархатная, писчая, альбомная, репсовая, тетрадная; открытки, салфетки, фольга; картон цветной, тонкий, упаковочный;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ткани различной фактуры – х/б, шелк и др.; нитки катушечные №10, 20, 30, 40; мулине, ирис, шерсть, тесьма, пуговицы, бисер, картон, ватин, синтепон, мел, клей ПВА, калька, строительная шпатлевка, рамка для фото, засушенный природный материал, ракушки, песок и камни речные;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нитки 6 катушечные №10, 20, 30, мулине, «ирис», пряжа, веревки, шнуры, тесьма, цветные узкие и широкие ленты,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поролон, вата, ветошь для набивки;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проволока; ткани, различные по цвету, фактуре видам;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бисер разной формы и цвета;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природный материал;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соленое тесто и пластилин;</w:t>
      </w:r>
    </w:p>
    <w:p w:rsidR="00010885" w:rsidRPr="00615C7B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кусочки кожи; клей ПВА, «Момент».</w:t>
      </w:r>
    </w:p>
    <w:p w:rsidR="00010885" w:rsidRDefault="00010885" w:rsidP="00010885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карандаши, фломастеры, линейки, иголки, крючки, пяльцы, ножницы, утюг, шило.</w:t>
      </w:r>
    </w:p>
    <w:p w:rsidR="007D79A3" w:rsidRPr="00615C7B" w:rsidRDefault="007D79A3" w:rsidP="00615C7B">
      <w:pPr>
        <w:spacing w:after="0" w:line="360" w:lineRule="auto"/>
        <w:ind w:left="72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E5CD0" w:rsidRPr="00615C7B" w:rsidRDefault="002D7CB4" w:rsidP="00ED5884">
      <w:pPr>
        <w:pStyle w:val="ae"/>
        <w:numPr>
          <w:ilvl w:val="0"/>
          <w:numId w:val="6"/>
        </w:numPr>
        <w:spacing w:line="276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615C7B">
        <w:rPr>
          <w:rFonts w:cs="Times New Roman"/>
          <w:b/>
          <w:sz w:val="28"/>
          <w:szCs w:val="28"/>
          <w:lang w:val="ru-RU"/>
        </w:rPr>
        <w:t xml:space="preserve">Список литературы и средств обучения </w:t>
      </w:r>
    </w:p>
    <w:p w:rsidR="008E5CD0" w:rsidRPr="00615C7B" w:rsidRDefault="008E5CD0" w:rsidP="00ED5884">
      <w:pPr>
        <w:suppressAutoHyphens w:val="0"/>
        <w:spacing w:after="0"/>
        <w:ind w:left="36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>Список литературы</w:t>
      </w:r>
      <w:r w:rsidR="00297B0F" w:rsidRPr="00615C7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3F7EF1" w:rsidRPr="00615C7B" w:rsidRDefault="003F7EF1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Барингтон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Б. Как нарисовать всё, что </w:t>
      </w:r>
      <w:proofErr w:type="gramStart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угодно.-</w:t>
      </w:r>
      <w:proofErr w:type="gram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М.:</w:t>
      </w: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proofErr w:type="spellStart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Рипол</w:t>
      </w:r>
      <w:proofErr w:type="spell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-Классик,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2013 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В</w:t>
      </w:r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ерхола</w:t>
      </w:r>
      <w:proofErr w:type="spell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 А. Флористическая </w:t>
      </w:r>
      <w:proofErr w:type="gramStart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живопись.-</w:t>
      </w:r>
      <w:proofErr w:type="gram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М.: Питер,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 2014 </w:t>
      </w:r>
    </w:p>
    <w:p w:rsidR="003F7EF1" w:rsidRPr="00615C7B" w:rsidRDefault="003F7EF1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Выгонов </w:t>
      </w:r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В. В. </w:t>
      </w:r>
      <w:r w:rsidRPr="00615C7B">
        <w:rPr>
          <w:rFonts w:eastAsia="Calibri" w:cs="Times New Roman"/>
          <w:sz w:val="28"/>
          <w:szCs w:val="28"/>
          <w:lang w:val="ru-RU" w:eastAsia="en-US"/>
        </w:rPr>
        <w:t>Технолог</w:t>
      </w:r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ия поделки из разных </w:t>
      </w:r>
      <w:proofErr w:type="gramStart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материалов.-</w:t>
      </w:r>
      <w:proofErr w:type="gram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М.: Экзамен,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 2011 </w:t>
      </w:r>
    </w:p>
    <w:p w:rsidR="003F7EF1" w:rsidRPr="00615C7B" w:rsidRDefault="003F7EF1" w:rsidP="00ED5884">
      <w:pPr>
        <w:numPr>
          <w:ilvl w:val="0"/>
          <w:numId w:val="10"/>
        </w:numPr>
        <w:suppressAutoHyphens w:val="0"/>
        <w:spacing w:after="0"/>
        <w:ind w:left="426" w:hanging="426"/>
        <w:contextualSpacing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Ефремова </w:t>
      </w:r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Е. Роспись по </w:t>
      </w:r>
      <w:proofErr w:type="gramStart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стеклу.-</w:t>
      </w:r>
      <w:proofErr w:type="gram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М.: </w:t>
      </w:r>
      <w:proofErr w:type="spellStart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Робинс</w:t>
      </w:r>
      <w:proofErr w:type="spell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,</w:t>
      </w:r>
      <w:r w:rsidR="006F5B83" w:rsidRPr="00615C7B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</w:t>
      </w:r>
      <w:r w:rsidR="000913AC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2011 </w:t>
      </w:r>
    </w:p>
    <w:p w:rsidR="00FF2229" w:rsidRPr="00615C7B" w:rsidRDefault="00FF2229" w:rsidP="00ED5884">
      <w:pPr>
        <w:numPr>
          <w:ilvl w:val="0"/>
          <w:numId w:val="10"/>
        </w:numPr>
        <w:suppressAutoHyphens w:val="0"/>
        <w:spacing w:after="0"/>
        <w:ind w:left="426" w:hanging="426"/>
        <w:contextualSpacing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lastRenderedPageBreak/>
        <w:t xml:space="preserve">Зайцева </w:t>
      </w:r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А. Природные материалы 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>(уроки создания поделок</w:t>
      </w:r>
      <w:proofErr w:type="gramStart"/>
      <w:r w:rsidRPr="00615C7B">
        <w:rPr>
          <w:rFonts w:ascii="Times New Roman" w:hAnsi="Times New Roman" w:cs="Times New Roman"/>
          <w:sz w:val="28"/>
          <w:szCs w:val="28"/>
          <w:lang w:eastAsia="en-US"/>
        </w:rPr>
        <w:t>)</w:t>
      </w:r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.-</w:t>
      </w:r>
      <w:proofErr w:type="gram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М.: </w:t>
      </w:r>
      <w:proofErr w:type="spellStart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Эксмо</w:t>
      </w:r>
      <w:proofErr w:type="spell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,</w:t>
      </w:r>
      <w:r w:rsidR="000913AC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2012</w:t>
      </w:r>
    </w:p>
    <w:p w:rsidR="003F7EF1" w:rsidRPr="00615C7B" w:rsidRDefault="003F7EF1" w:rsidP="00ED5884">
      <w:pPr>
        <w:numPr>
          <w:ilvl w:val="0"/>
          <w:numId w:val="10"/>
        </w:numPr>
        <w:suppressAutoHyphens w:val="0"/>
        <w:spacing w:after="0"/>
        <w:ind w:left="426" w:hanging="426"/>
        <w:contextualSpacing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Изотова </w:t>
      </w:r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М.  Красивые фигурки из </w:t>
      </w:r>
      <w:proofErr w:type="gramStart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бисера.-</w:t>
      </w:r>
      <w:proofErr w:type="gram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М.: </w:t>
      </w:r>
      <w:proofErr w:type="spellStart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Владис</w:t>
      </w:r>
      <w:proofErr w:type="spell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, </w:t>
      </w:r>
      <w:r w:rsidR="000913AC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2011 </w:t>
      </w:r>
    </w:p>
    <w:p w:rsidR="00FF2229" w:rsidRPr="00615C7B" w:rsidRDefault="00FF2229" w:rsidP="00ED5884">
      <w:pPr>
        <w:numPr>
          <w:ilvl w:val="0"/>
          <w:numId w:val="10"/>
        </w:numPr>
        <w:suppressAutoHyphens w:val="0"/>
        <w:spacing w:after="0"/>
        <w:ind w:left="426" w:hanging="426"/>
        <w:contextualSpacing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Каминская </w:t>
      </w:r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Е. </w:t>
      </w:r>
      <w:proofErr w:type="spellStart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Экупаж</w:t>
      </w:r>
      <w:proofErr w:type="spellEnd"/>
      <w:r w:rsidR="006F5B83" w:rsidRPr="00615C7B">
        <w:rPr>
          <w:rFonts w:ascii="Times New Roman" w:hAnsi="Times New Roman" w:cs="Times New Roman"/>
          <w:sz w:val="28"/>
          <w:szCs w:val="28"/>
          <w:lang w:eastAsia="en-US"/>
        </w:rPr>
        <w:t>.-М.:</w:t>
      </w:r>
      <w:r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0913AC" w:rsidRPr="00615C7B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РИПОЛ классик</w:t>
      </w:r>
      <w:r w:rsidR="000913AC" w:rsidRPr="00615C7B">
        <w:rPr>
          <w:rFonts w:ascii="Times New Roman" w:hAnsi="Times New Roman" w:cs="Times New Roman"/>
          <w:sz w:val="28"/>
          <w:szCs w:val="28"/>
          <w:lang w:eastAsia="en-US"/>
        </w:rPr>
        <w:t xml:space="preserve">, 2011 </w:t>
      </w:r>
    </w:p>
    <w:p w:rsidR="003F7EF1" w:rsidRPr="00615C7B" w:rsidRDefault="003F7EF1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Корепанова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О. А. </w:t>
      </w: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Композиция от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А до Я. </w:t>
      </w:r>
      <w:proofErr w:type="spell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Асоциативная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 композиция.-</w:t>
      </w:r>
      <w:r w:rsidR="000913AC" w:rsidRPr="00615C7B">
        <w:rPr>
          <w:rFonts w:cs="Times New Roman"/>
          <w:color w:val="222222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0913AC" w:rsidRPr="00615C7B">
        <w:rPr>
          <w:rFonts w:cs="Times New Roman"/>
          <w:color w:val="222222"/>
          <w:sz w:val="28"/>
          <w:szCs w:val="28"/>
          <w:shd w:val="clear" w:color="auto" w:fill="FFFFFF"/>
        </w:rPr>
        <w:t>Ростов-на-Дону</w:t>
      </w:r>
      <w:proofErr w:type="spellEnd"/>
      <w:r w:rsidR="000913AC" w:rsidRPr="00615C7B">
        <w:rPr>
          <w:rFonts w:cs="Times New Roman"/>
          <w:color w:val="222222"/>
          <w:sz w:val="28"/>
          <w:szCs w:val="28"/>
          <w:shd w:val="clear" w:color="auto" w:fill="FFFFFF"/>
        </w:rPr>
        <w:t xml:space="preserve"> : </w:t>
      </w:r>
      <w:proofErr w:type="spellStart"/>
      <w:r w:rsidR="000913AC" w:rsidRPr="00615C7B">
        <w:rPr>
          <w:rFonts w:cs="Times New Roman"/>
          <w:color w:val="222222"/>
          <w:sz w:val="28"/>
          <w:szCs w:val="28"/>
          <w:shd w:val="clear" w:color="auto" w:fill="FFFFFF"/>
        </w:rPr>
        <w:t>Феникс</w:t>
      </w:r>
      <w:proofErr w:type="spellEnd"/>
      <w:r w:rsidR="000913AC" w:rsidRPr="00615C7B">
        <w:rPr>
          <w:rFonts w:cs="Times New Roman"/>
          <w:color w:val="222222"/>
          <w:sz w:val="28"/>
          <w:szCs w:val="28"/>
          <w:shd w:val="clear" w:color="auto" w:fill="FFFFFF"/>
          <w:lang w:val="ru-RU"/>
        </w:rPr>
        <w:t xml:space="preserve"> ,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2014 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Крылова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Е. А. </w:t>
      </w:r>
      <w:proofErr w:type="spell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Декупаж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.-М.: </w:t>
      </w:r>
      <w:proofErr w:type="spell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Астрель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,  2012 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Лузи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А. Л.  </w:t>
      </w:r>
      <w:r w:rsidRPr="00615C7B">
        <w:rPr>
          <w:rFonts w:eastAsia="Calibri" w:cs="Times New Roman"/>
          <w:sz w:val="28"/>
          <w:szCs w:val="28"/>
          <w:lang w:val="ru-RU" w:eastAsia="en-US"/>
        </w:rPr>
        <w:t>Оригиналь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ные картины из цветов и </w:t>
      </w:r>
      <w:proofErr w:type="gram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листьев.-</w:t>
      </w:r>
      <w:proofErr w:type="gram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М.: </w:t>
      </w:r>
      <w:proofErr w:type="spell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Контэнт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, 2010 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Люцкевич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Л. </w:t>
      </w:r>
      <w:r w:rsidRPr="00615C7B">
        <w:rPr>
          <w:rFonts w:eastAsia="Calibri" w:cs="Times New Roman"/>
          <w:sz w:val="28"/>
          <w:szCs w:val="28"/>
          <w:lang w:val="ru-RU" w:eastAsia="en-US"/>
        </w:rPr>
        <w:t>М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одные украшения в технике </w:t>
      </w:r>
      <w:proofErr w:type="spell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фильц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.-М.: </w:t>
      </w:r>
      <w:proofErr w:type="spell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Эксмо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,  2009 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Орлова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Е. А. </w:t>
      </w:r>
      <w:proofErr w:type="spellStart"/>
      <w:proofErr w:type="gramStart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Декупаж</w:t>
      </w:r>
      <w:proofErr w:type="spellEnd"/>
      <w:r w:rsidR="000913AC" w:rsidRPr="00615C7B">
        <w:rPr>
          <w:rFonts w:eastAsia="Calibri" w:cs="Times New Roman"/>
          <w:sz w:val="28"/>
          <w:szCs w:val="28"/>
          <w:lang w:val="ru-RU" w:eastAsia="en-US"/>
        </w:rPr>
        <w:t>.-</w:t>
      </w:r>
      <w:proofErr w:type="gramEnd"/>
      <w:r w:rsidR="00A41063" w:rsidRPr="00615C7B">
        <w:rPr>
          <w:rFonts w:cs="Times New Roman"/>
          <w:color w:val="222222"/>
          <w:sz w:val="28"/>
          <w:szCs w:val="28"/>
          <w:shd w:val="clear" w:color="auto" w:fill="FFFFFF"/>
          <w:lang w:val="ru-RU"/>
        </w:rPr>
        <w:t xml:space="preserve"> Великий Новгород : Новгородский гос. ун-т им. </w:t>
      </w:r>
      <w:proofErr w:type="spellStart"/>
      <w:r w:rsidR="00A41063" w:rsidRPr="00615C7B">
        <w:rPr>
          <w:rFonts w:cs="Times New Roman"/>
          <w:color w:val="222222"/>
          <w:sz w:val="28"/>
          <w:szCs w:val="28"/>
          <w:shd w:val="clear" w:color="auto" w:fill="FFFFFF"/>
        </w:rPr>
        <w:t>Ярослава</w:t>
      </w:r>
      <w:proofErr w:type="spellEnd"/>
      <w:r w:rsidR="00A41063" w:rsidRPr="00615C7B">
        <w:rPr>
          <w:rFonts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41063" w:rsidRPr="00615C7B">
        <w:rPr>
          <w:rFonts w:cs="Times New Roman"/>
          <w:color w:val="222222"/>
          <w:sz w:val="28"/>
          <w:szCs w:val="28"/>
          <w:shd w:val="clear" w:color="auto" w:fill="FFFFFF"/>
        </w:rPr>
        <w:t>Мудрого</w:t>
      </w:r>
      <w:proofErr w:type="spellEnd"/>
      <w:r w:rsidR="00A41063" w:rsidRPr="00615C7B">
        <w:rPr>
          <w:rFonts w:cs="Times New Roman"/>
          <w:color w:val="222222"/>
          <w:sz w:val="28"/>
          <w:szCs w:val="28"/>
          <w:shd w:val="clear" w:color="auto" w:fill="FFFFFF"/>
        </w:rPr>
        <w:t xml:space="preserve">, </w:t>
      </w:r>
      <w:r w:rsidR="000913AC" w:rsidRPr="00615C7B">
        <w:rPr>
          <w:rFonts w:eastAsia="Calibri" w:cs="Times New Roman"/>
          <w:sz w:val="28"/>
          <w:szCs w:val="28"/>
          <w:lang w:val="ru-RU" w:eastAsia="en-US"/>
        </w:rPr>
        <w:t xml:space="preserve">2011 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Петрова 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>О. Делаем весёлые открытки</w:t>
      </w:r>
      <w:r w:rsidRPr="00615C7B">
        <w:rPr>
          <w:rFonts w:eastAsia="Calibri" w:cs="Times New Roman"/>
          <w:sz w:val="28"/>
          <w:szCs w:val="28"/>
          <w:lang w:val="ru-RU" w:eastAsia="en-US"/>
        </w:rPr>
        <w:t>.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>-М.: АСТ-Пресс, 2013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Ращупкина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С. Вышивка лентами шаг за </w:t>
      </w:r>
      <w:proofErr w:type="gramStart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>шагом.-</w:t>
      </w:r>
      <w:proofErr w:type="gramEnd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М.: РИПОЛ классик, 2011 </w:t>
      </w:r>
    </w:p>
    <w:p w:rsidR="003F7EF1" w:rsidRPr="00615C7B" w:rsidRDefault="003F7EF1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Тельпиз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В. Ф. Цветы своими </w:t>
      </w:r>
      <w:proofErr w:type="gramStart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>руками.-</w:t>
      </w:r>
      <w:proofErr w:type="gramEnd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>М.: Академия Развития,</w:t>
      </w: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2012 г</w:t>
      </w:r>
    </w:p>
    <w:p w:rsidR="003F7EF1" w:rsidRPr="00615C7B" w:rsidRDefault="003F7EF1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Фоломьева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Е. </w:t>
      </w: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Лоскутное </w:t>
      </w:r>
      <w:proofErr w:type="gramStart"/>
      <w:r w:rsidRPr="00615C7B">
        <w:rPr>
          <w:rFonts w:eastAsia="Calibri" w:cs="Times New Roman"/>
          <w:sz w:val="28"/>
          <w:szCs w:val="28"/>
          <w:lang w:val="ru-RU" w:eastAsia="en-US"/>
        </w:rPr>
        <w:t>шитьё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>.-</w:t>
      </w:r>
      <w:proofErr w:type="gramEnd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>М.: РИПОЛ классик, 2011</w:t>
      </w:r>
    </w:p>
    <w:p w:rsidR="00FF2229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Хошабова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Е. Зверюшки из </w:t>
      </w:r>
      <w:proofErr w:type="gramStart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>войлока.-</w:t>
      </w:r>
      <w:proofErr w:type="gramEnd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М.: Питер,  2013 </w:t>
      </w:r>
    </w:p>
    <w:p w:rsidR="003F7EF1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Шилкова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A41063" w:rsidRPr="00615C7B">
        <w:rPr>
          <w:rFonts w:eastAsia="Calibri" w:cs="Times New Roman"/>
          <w:sz w:val="28"/>
          <w:szCs w:val="28"/>
          <w:lang w:val="ru-RU" w:eastAsia="en-US"/>
        </w:rPr>
        <w:t xml:space="preserve">Е. А.  Вышивка </w:t>
      </w:r>
      <w:proofErr w:type="gramStart"/>
      <w:r w:rsidR="00A41063" w:rsidRPr="00615C7B">
        <w:rPr>
          <w:rFonts w:eastAsia="Calibri" w:cs="Times New Roman"/>
          <w:sz w:val="28"/>
          <w:szCs w:val="28"/>
          <w:lang w:val="ru-RU" w:eastAsia="en-US"/>
        </w:rPr>
        <w:t>лентами</w:t>
      </w:r>
      <w:r w:rsidR="00297B0F" w:rsidRPr="00615C7B">
        <w:rPr>
          <w:rFonts w:eastAsia="Calibri" w:cs="Times New Roman"/>
          <w:sz w:val="28"/>
          <w:szCs w:val="28"/>
          <w:lang w:val="ru-RU" w:eastAsia="en-US"/>
        </w:rPr>
        <w:t>.-</w:t>
      </w:r>
      <w:proofErr w:type="gramEnd"/>
      <w:r w:rsidR="00297B0F" w:rsidRPr="00615C7B">
        <w:rPr>
          <w:rFonts w:eastAsia="Calibri" w:cs="Times New Roman"/>
          <w:sz w:val="28"/>
          <w:szCs w:val="28"/>
          <w:lang w:val="ru-RU" w:eastAsia="en-US"/>
        </w:rPr>
        <w:t>М.: РИПОЛ классик, 2011</w:t>
      </w:r>
    </w:p>
    <w:p w:rsidR="003F7EF1" w:rsidRPr="00615C7B" w:rsidRDefault="003F7EF1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Эдвардс </w:t>
      </w:r>
      <w:r w:rsidR="00297B0F" w:rsidRPr="00615C7B">
        <w:rPr>
          <w:rFonts w:eastAsia="Calibri" w:cs="Times New Roman"/>
          <w:sz w:val="28"/>
          <w:szCs w:val="28"/>
          <w:lang w:val="ru-RU" w:eastAsia="en-US"/>
        </w:rPr>
        <w:t xml:space="preserve">Б. </w:t>
      </w:r>
      <w:proofErr w:type="gramStart"/>
      <w:r w:rsidR="00297B0F" w:rsidRPr="00615C7B">
        <w:rPr>
          <w:rFonts w:eastAsia="Calibri" w:cs="Times New Roman"/>
          <w:sz w:val="28"/>
          <w:szCs w:val="28"/>
          <w:lang w:val="ru-RU" w:eastAsia="en-US"/>
        </w:rPr>
        <w:t>Цвет.-</w:t>
      </w:r>
      <w:proofErr w:type="gramEnd"/>
      <w:r w:rsidR="00297B0F" w:rsidRPr="00615C7B">
        <w:rPr>
          <w:rFonts w:eastAsia="Calibri" w:cs="Times New Roman"/>
          <w:sz w:val="28"/>
          <w:szCs w:val="28"/>
          <w:lang w:val="ru-RU" w:eastAsia="en-US"/>
        </w:rPr>
        <w:t xml:space="preserve">М.: Попурри, 2011 </w:t>
      </w:r>
    </w:p>
    <w:p w:rsidR="003F7EF1" w:rsidRPr="00615C7B" w:rsidRDefault="00FF2229" w:rsidP="00ED5884">
      <w:pPr>
        <w:pStyle w:val="ae"/>
        <w:numPr>
          <w:ilvl w:val="0"/>
          <w:numId w:val="10"/>
        </w:numPr>
        <w:spacing w:line="276" w:lineRule="auto"/>
        <w:ind w:left="426" w:hanging="426"/>
        <w:jc w:val="both"/>
        <w:rPr>
          <w:rFonts w:eastAsia="Calibri" w:cs="Times New Roman"/>
          <w:sz w:val="28"/>
          <w:szCs w:val="28"/>
          <w:lang w:val="ru-RU" w:eastAsia="en-US"/>
        </w:rPr>
      </w:pPr>
      <w:proofErr w:type="spellStart"/>
      <w:r w:rsidRPr="00615C7B">
        <w:rPr>
          <w:rFonts w:eastAsia="Calibri" w:cs="Times New Roman"/>
          <w:sz w:val="28"/>
          <w:szCs w:val="28"/>
          <w:lang w:val="ru-RU" w:eastAsia="en-US"/>
        </w:rPr>
        <w:t>Юртакова</w:t>
      </w:r>
      <w:proofErr w:type="spellEnd"/>
      <w:r w:rsidRPr="00615C7B">
        <w:rPr>
          <w:rFonts w:eastAsia="Calibri" w:cs="Times New Roman"/>
          <w:sz w:val="28"/>
          <w:szCs w:val="28"/>
          <w:lang w:val="ru-RU" w:eastAsia="en-US"/>
        </w:rPr>
        <w:t xml:space="preserve"> </w:t>
      </w:r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А. </w:t>
      </w:r>
      <w:r w:rsidRPr="00615C7B">
        <w:rPr>
          <w:rFonts w:eastAsia="Calibri" w:cs="Times New Roman"/>
          <w:sz w:val="28"/>
          <w:szCs w:val="28"/>
          <w:lang w:val="ru-RU" w:eastAsia="en-US"/>
        </w:rPr>
        <w:t>Созд</w:t>
      </w:r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аём композиции из бумажных </w:t>
      </w:r>
      <w:proofErr w:type="gramStart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лент.-</w:t>
      </w:r>
      <w:proofErr w:type="gram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 xml:space="preserve">М.: </w:t>
      </w:r>
      <w:proofErr w:type="spellStart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Эксмо</w:t>
      </w:r>
      <w:proofErr w:type="spellEnd"/>
      <w:r w:rsidR="003E486A" w:rsidRPr="00615C7B">
        <w:rPr>
          <w:rFonts w:eastAsia="Calibri" w:cs="Times New Roman"/>
          <w:sz w:val="28"/>
          <w:szCs w:val="28"/>
          <w:lang w:val="ru-RU" w:eastAsia="en-US"/>
        </w:rPr>
        <w:t>,</w:t>
      </w:r>
      <w:r w:rsidR="00297B0F" w:rsidRPr="00615C7B">
        <w:rPr>
          <w:rFonts w:eastAsia="Calibri" w:cs="Times New Roman"/>
          <w:sz w:val="28"/>
          <w:szCs w:val="28"/>
          <w:lang w:val="ru-RU" w:eastAsia="en-US"/>
        </w:rPr>
        <w:t xml:space="preserve"> 2012</w:t>
      </w:r>
    </w:p>
    <w:p w:rsidR="00297B0F" w:rsidRPr="00615C7B" w:rsidRDefault="003F7EF1" w:rsidP="00ED5884">
      <w:pPr>
        <w:numPr>
          <w:ilvl w:val="0"/>
          <w:numId w:val="10"/>
        </w:numPr>
        <w:suppressAutoHyphens w:val="0"/>
        <w:spacing w:after="0"/>
        <w:ind w:left="426" w:hanging="426"/>
        <w:contextualSpacing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615C7B">
        <w:rPr>
          <w:rFonts w:ascii="Times New Roman" w:hAnsi="Times New Roman" w:cs="Times New Roman"/>
          <w:sz w:val="28"/>
          <w:szCs w:val="28"/>
        </w:rPr>
        <w:t>«Мастер – класс. «Акрил». 2006 г.</w:t>
      </w:r>
    </w:p>
    <w:p w:rsidR="00791BE2" w:rsidRPr="00615C7B" w:rsidRDefault="00791BE2" w:rsidP="00ED5884">
      <w:pPr>
        <w:suppressAutoHyphens w:val="0"/>
        <w:spacing w:after="0"/>
        <w:ind w:left="360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15C7B">
        <w:rPr>
          <w:rFonts w:ascii="Times New Roman" w:hAnsi="Times New Roman" w:cs="Times New Roman"/>
          <w:b/>
          <w:i/>
          <w:sz w:val="28"/>
          <w:szCs w:val="28"/>
        </w:rPr>
        <w:t xml:space="preserve">Список интернет </w:t>
      </w:r>
      <w:proofErr w:type="spellStart"/>
      <w:r w:rsidRPr="00615C7B">
        <w:rPr>
          <w:rFonts w:ascii="Times New Roman" w:hAnsi="Times New Roman" w:cs="Times New Roman"/>
          <w:b/>
          <w:i/>
          <w:sz w:val="28"/>
          <w:szCs w:val="28"/>
        </w:rPr>
        <w:t>рессурсов</w:t>
      </w:r>
      <w:proofErr w:type="spellEnd"/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Базулина</w:t>
      </w:r>
      <w:proofErr w:type="spellEnd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Л.В., Новикова, И.В.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Бисер. – Ярославль: Академия развития, 1999.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Гончарова, Т.А.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Вышивание, вязание, поделки из кожи.- М.,19993.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Гомозова</w:t>
      </w:r>
      <w:proofErr w:type="spellEnd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proofErr w:type="spellStart"/>
      <w:proofErr w:type="gramStart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Ю.Б,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Каледоскоп</w:t>
      </w:r>
      <w:proofErr w:type="spellEnd"/>
      <w:proofErr w:type="gramEnd"/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чудесных ремесел: популярное для родителей и педагогов.- Ярославль: Академия развития, 2000.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Горичева</w:t>
      </w:r>
      <w:proofErr w:type="spellEnd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В.С., Филиппов, Т.В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. Мы наклеим на листок солнце, небо и цветок.- Ярославль: Академия развития, 2000.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Долженко, Г.И.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 поделок из бумаги. - Ярославль: Академия развития, 2000.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Любимые детские игры для детей старшего дошкольного и младшего школьного возраста/ сост. Г.Н. Гришина, - М.: ТЦ «Сфера», 1999.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Ляукина</w:t>
      </w:r>
      <w:proofErr w:type="spellEnd"/>
      <w:r w:rsidRPr="00615C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М.В.</w:t>
      </w: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Бисер. – М.: АСТ - Пресс, 1998.</w:t>
      </w:r>
    </w:p>
    <w:p w:rsidR="003F7EF1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Максимива</w:t>
      </w:r>
      <w:proofErr w:type="spellEnd"/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, М.В., Кузьмина, М.А. Послушные узелки. – М.: ЭКСМО-Пресс, 1997.</w:t>
      </w:r>
    </w:p>
    <w:p w:rsidR="003D0D03" w:rsidRPr="00615C7B" w:rsidRDefault="003F7EF1" w:rsidP="00ED5884">
      <w:pPr>
        <w:numPr>
          <w:ilvl w:val="0"/>
          <w:numId w:val="9"/>
        </w:numPr>
        <w:suppressAutoHyphens w:val="0"/>
        <w:spacing w:after="0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Скрапбукинг</w:t>
      </w:r>
      <w:proofErr w:type="spellEnd"/>
      <w:r w:rsidRPr="00615C7B">
        <w:rPr>
          <w:rFonts w:ascii="Times New Roman" w:eastAsia="Times New Roman" w:hAnsi="Times New Roman" w:cs="Times New Roman"/>
          <w:sz w:val="28"/>
          <w:szCs w:val="28"/>
          <w:lang w:eastAsia="ru-RU"/>
        </w:rPr>
        <w:t>» творческий стиль жизни, журнал, выпуск №6 2012 г.</w:t>
      </w:r>
    </w:p>
    <w:p w:rsidR="007D79A3" w:rsidRPr="00615C7B" w:rsidRDefault="007D79A3" w:rsidP="00615C7B">
      <w:p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D79A3" w:rsidRPr="00615C7B" w:rsidSect="00AE0233">
      <w:footerReference w:type="default" r:id="rId9"/>
      <w:pgSz w:w="11906" w:h="16838"/>
      <w:pgMar w:top="851" w:right="849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0885" w:rsidRDefault="00010885">
      <w:r>
        <w:separator/>
      </w:r>
    </w:p>
  </w:endnote>
  <w:endnote w:type="continuationSeparator" w:id="0">
    <w:p w:rsidR="00010885" w:rsidRDefault="00010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6973593"/>
      <w:docPartObj>
        <w:docPartGallery w:val="Page Numbers (Bottom of Page)"/>
        <w:docPartUnique/>
      </w:docPartObj>
    </w:sdtPr>
    <w:sdtEndPr/>
    <w:sdtContent>
      <w:p w:rsidR="00010885" w:rsidRDefault="0001088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2B0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10885" w:rsidRDefault="00010885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0885" w:rsidRDefault="00010885">
      <w:r>
        <w:separator/>
      </w:r>
    </w:p>
  </w:footnote>
  <w:footnote w:type="continuationSeparator" w:id="0">
    <w:p w:rsidR="00010885" w:rsidRDefault="00010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 w15:restartNumberingAfterBreak="0">
    <w:nsid w:val="00000008"/>
    <w:multiLevelType w:val="multilevel"/>
    <w:tmpl w:val="3604B336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ascii="Courier New" w:hAnsi="Courier New" w:cs="Courier New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ascii="Courier New" w:hAnsi="Courier New" w:cs="Courier New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ascii="Courier New" w:hAnsi="Courier New" w:cs="Courier New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  <w:rPr>
        <w:rFonts w:ascii="Courier New" w:hAnsi="Courier New" w:cs="Courier New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rFonts w:ascii="Courier New" w:hAnsi="Courier New" w:cs="Courier New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11" w15:restartNumberingAfterBreak="0">
    <w:nsid w:val="0000000D"/>
    <w:multiLevelType w:val="multilevel"/>
    <w:tmpl w:val="2C0AE200"/>
    <w:name w:val="WW8Num13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Symbol" w:hAnsi="Symbol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12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3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  <w:b/>
      </w:rPr>
    </w:lvl>
  </w:abstractNum>
  <w:abstractNum w:abstractNumId="19" w15:restartNumberingAfterBreak="0">
    <w:nsid w:val="00000015"/>
    <w:multiLevelType w:val="multilevel"/>
    <w:tmpl w:val="7A48B9D4"/>
    <w:name w:val="WW8Num21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20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 w15:restartNumberingAfterBreak="0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2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3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</w:abstractNum>
  <w:abstractNum w:abstractNumId="24" w15:restartNumberingAfterBreak="0">
    <w:nsid w:val="0000001A"/>
    <w:multiLevelType w:val="singleLevel"/>
    <w:tmpl w:val="0000001A"/>
    <w:name w:val="WW8Num26"/>
    <w:lvl w:ilvl="0">
      <w:start w:val="6"/>
      <w:numFmt w:val="decimal"/>
      <w:lvlText w:val="%1."/>
      <w:lvlJc w:val="left"/>
      <w:pPr>
        <w:tabs>
          <w:tab w:val="num" w:pos="0"/>
        </w:tabs>
        <w:ind w:left="1065" w:hanging="360"/>
      </w:pPr>
    </w:lvl>
  </w:abstractNum>
  <w:abstractNum w:abstractNumId="25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</w:abstractNum>
  <w:abstractNum w:abstractNumId="26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7" w15:restartNumberingAfterBreak="0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8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cs="Times New Roman"/>
      </w:rPr>
    </w:lvl>
  </w:abstractNum>
  <w:abstractNum w:abstractNumId="29" w15:restartNumberingAfterBreak="0">
    <w:nsid w:val="0000001F"/>
    <w:multiLevelType w:val="single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/>
      </w:rPr>
    </w:lvl>
  </w:abstractNum>
  <w:abstractNum w:abstractNumId="30" w15:restartNumberingAfterBreak="0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2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3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4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5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6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7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8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</w:abstractNum>
  <w:abstractNum w:abstractNumId="31" w15:restartNumberingAfterBreak="0">
    <w:nsid w:val="00000021"/>
    <w:multiLevelType w:val="single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/>
      </w:rPr>
    </w:lvl>
  </w:abstractNum>
  <w:abstractNum w:abstractNumId="32" w15:restartNumberingAfterBreak="0">
    <w:nsid w:val="00000022"/>
    <w:multiLevelType w:val="single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3" w15:restartNumberingAfterBreak="0">
    <w:nsid w:val="00000023"/>
    <w:multiLevelType w:val="singleLevel"/>
    <w:tmpl w:val="00000023"/>
    <w:name w:val="WW8Num3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4" w15:restartNumberingAfterBreak="0">
    <w:nsid w:val="00000024"/>
    <w:multiLevelType w:val="singleLevel"/>
    <w:tmpl w:val="00000024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5" w15:restartNumberingAfterBreak="0">
    <w:nsid w:val="00000025"/>
    <w:multiLevelType w:val="singleLevel"/>
    <w:tmpl w:val="00000025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6" w15:restartNumberingAfterBreak="0">
    <w:nsid w:val="00000026"/>
    <w:multiLevelType w:val="singleLevel"/>
    <w:tmpl w:val="00000026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7" w15:restartNumberingAfterBreak="0">
    <w:nsid w:val="138E752F"/>
    <w:multiLevelType w:val="hybridMultilevel"/>
    <w:tmpl w:val="C194EA2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1CB75F62"/>
    <w:multiLevelType w:val="hybridMultilevel"/>
    <w:tmpl w:val="E2125998"/>
    <w:lvl w:ilvl="0" w:tplc="B4467E1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731EB"/>
    <w:multiLevelType w:val="hybridMultilevel"/>
    <w:tmpl w:val="8612D8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3687AEE"/>
    <w:multiLevelType w:val="multilevel"/>
    <w:tmpl w:val="3604B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41" w15:restartNumberingAfterBreak="0">
    <w:nsid w:val="26EE3DB7"/>
    <w:multiLevelType w:val="hybridMultilevel"/>
    <w:tmpl w:val="9FAC36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79078BB"/>
    <w:multiLevelType w:val="hybridMultilevel"/>
    <w:tmpl w:val="42EEF88A"/>
    <w:lvl w:ilvl="0" w:tplc="0BC6241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49AD334B"/>
    <w:multiLevelType w:val="hybridMultilevel"/>
    <w:tmpl w:val="13F4FD84"/>
    <w:lvl w:ilvl="0" w:tplc="18C0D4FA">
      <w:start w:val="6"/>
      <w:numFmt w:val="upperRoman"/>
      <w:lvlText w:val="%1."/>
      <w:lvlJc w:val="left"/>
      <w:pPr>
        <w:ind w:left="142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 w15:restartNumberingAfterBreak="0">
    <w:nsid w:val="515578E7"/>
    <w:multiLevelType w:val="hybridMultilevel"/>
    <w:tmpl w:val="BAFAC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D777A77"/>
    <w:multiLevelType w:val="multilevel"/>
    <w:tmpl w:val="3604B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635"/>
        </w:tabs>
        <w:ind w:left="1635" w:hanging="555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46" w15:restartNumberingAfterBreak="0">
    <w:nsid w:val="6F7B153A"/>
    <w:multiLevelType w:val="hybridMultilevel"/>
    <w:tmpl w:val="5BE61C8E"/>
    <w:lvl w:ilvl="0" w:tplc="8968061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63387C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25"/>
  </w:num>
  <w:num w:numId="5">
    <w:abstractNumId w:val="37"/>
  </w:num>
  <w:num w:numId="6">
    <w:abstractNumId w:val="43"/>
  </w:num>
  <w:num w:numId="7">
    <w:abstractNumId w:val="46"/>
  </w:num>
  <w:num w:numId="8">
    <w:abstractNumId w:val="39"/>
  </w:num>
  <w:num w:numId="9">
    <w:abstractNumId w:val="41"/>
  </w:num>
  <w:num w:numId="10">
    <w:abstractNumId w:val="44"/>
  </w:num>
  <w:num w:numId="11">
    <w:abstractNumId w:val="42"/>
  </w:num>
  <w:num w:numId="12">
    <w:abstractNumId w:val="40"/>
  </w:num>
  <w:num w:numId="13">
    <w:abstractNumId w:val="45"/>
  </w:num>
  <w:num w:numId="14">
    <w:abstractNumId w:val="47"/>
  </w:num>
  <w:num w:numId="15">
    <w:abstractNumId w:val="3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79A3"/>
    <w:rsid w:val="00010885"/>
    <w:rsid w:val="00022B60"/>
    <w:rsid w:val="0002503F"/>
    <w:rsid w:val="000258D0"/>
    <w:rsid w:val="000264D6"/>
    <w:rsid w:val="00042247"/>
    <w:rsid w:val="00045986"/>
    <w:rsid w:val="00052437"/>
    <w:rsid w:val="000712FC"/>
    <w:rsid w:val="000851D4"/>
    <w:rsid w:val="00087B39"/>
    <w:rsid w:val="0009117E"/>
    <w:rsid w:val="000913AC"/>
    <w:rsid w:val="000C2CFE"/>
    <w:rsid w:val="000D7919"/>
    <w:rsid w:val="000E280F"/>
    <w:rsid w:val="000F6042"/>
    <w:rsid w:val="001264B9"/>
    <w:rsid w:val="00150643"/>
    <w:rsid w:val="0018636C"/>
    <w:rsid w:val="00191DE5"/>
    <w:rsid w:val="001A69CB"/>
    <w:rsid w:val="001B5B6F"/>
    <w:rsid w:val="001C6DB6"/>
    <w:rsid w:val="001D401E"/>
    <w:rsid w:val="001E1585"/>
    <w:rsid w:val="001E4378"/>
    <w:rsid w:val="001E6066"/>
    <w:rsid w:val="001F0E48"/>
    <w:rsid w:val="002600F0"/>
    <w:rsid w:val="00272130"/>
    <w:rsid w:val="00290F1E"/>
    <w:rsid w:val="00297B0F"/>
    <w:rsid w:val="002D70B8"/>
    <w:rsid w:val="002D7CB4"/>
    <w:rsid w:val="0031136A"/>
    <w:rsid w:val="00314AC6"/>
    <w:rsid w:val="00361B70"/>
    <w:rsid w:val="003821E1"/>
    <w:rsid w:val="0038596C"/>
    <w:rsid w:val="00394F0A"/>
    <w:rsid w:val="003B15CC"/>
    <w:rsid w:val="003B3762"/>
    <w:rsid w:val="003C2F2D"/>
    <w:rsid w:val="003C5AA6"/>
    <w:rsid w:val="003D0D03"/>
    <w:rsid w:val="003D39CF"/>
    <w:rsid w:val="003E3A00"/>
    <w:rsid w:val="003E486A"/>
    <w:rsid w:val="003F6534"/>
    <w:rsid w:val="003F7EF1"/>
    <w:rsid w:val="004049B0"/>
    <w:rsid w:val="004174CA"/>
    <w:rsid w:val="00435A45"/>
    <w:rsid w:val="004371FD"/>
    <w:rsid w:val="00444CAE"/>
    <w:rsid w:val="004657AE"/>
    <w:rsid w:val="004658D6"/>
    <w:rsid w:val="004A7CFD"/>
    <w:rsid w:val="004C0BF7"/>
    <w:rsid w:val="004D16D6"/>
    <w:rsid w:val="004D1BC5"/>
    <w:rsid w:val="004D6D62"/>
    <w:rsid w:val="004E7C4E"/>
    <w:rsid w:val="004F3124"/>
    <w:rsid w:val="00502D93"/>
    <w:rsid w:val="00530CC3"/>
    <w:rsid w:val="00552B6C"/>
    <w:rsid w:val="005664E2"/>
    <w:rsid w:val="00590A24"/>
    <w:rsid w:val="0059533C"/>
    <w:rsid w:val="005A6F43"/>
    <w:rsid w:val="005C0533"/>
    <w:rsid w:val="00615C7B"/>
    <w:rsid w:val="00620631"/>
    <w:rsid w:val="00632E74"/>
    <w:rsid w:val="00650583"/>
    <w:rsid w:val="00657255"/>
    <w:rsid w:val="006609EB"/>
    <w:rsid w:val="00662E87"/>
    <w:rsid w:val="0067740A"/>
    <w:rsid w:val="006A198F"/>
    <w:rsid w:val="006D28B1"/>
    <w:rsid w:val="006E5360"/>
    <w:rsid w:val="006F5B83"/>
    <w:rsid w:val="00703FE0"/>
    <w:rsid w:val="0070611D"/>
    <w:rsid w:val="00706A75"/>
    <w:rsid w:val="007106BE"/>
    <w:rsid w:val="0072255C"/>
    <w:rsid w:val="00725552"/>
    <w:rsid w:val="0074364F"/>
    <w:rsid w:val="00767831"/>
    <w:rsid w:val="00791BE2"/>
    <w:rsid w:val="007B722E"/>
    <w:rsid w:val="007D060E"/>
    <w:rsid w:val="007D0F47"/>
    <w:rsid w:val="007D79A3"/>
    <w:rsid w:val="00825094"/>
    <w:rsid w:val="0082593D"/>
    <w:rsid w:val="00855EB5"/>
    <w:rsid w:val="008650F9"/>
    <w:rsid w:val="0086655E"/>
    <w:rsid w:val="00875C0D"/>
    <w:rsid w:val="00883E8E"/>
    <w:rsid w:val="0088776C"/>
    <w:rsid w:val="00891895"/>
    <w:rsid w:val="00896F5E"/>
    <w:rsid w:val="008B2328"/>
    <w:rsid w:val="008E0D07"/>
    <w:rsid w:val="008E2B00"/>
    <w:rsid w:val="008E563B"/>
    <w:rsid w:val="008E5CD0"/>
    <w:rsid w:val="008E7643"/>
    <w:rsid w:val="008F231A"/>
    <w:rsid w:val="00913732"/>
    <w:rsid w:val="0094239D"/>
    <w:rsid w:val="00945FA0"/>
    <w:rsid w:val="00955E77"/>
    <w:rsid w:val="00973175"/>
    <w:rsid w:val="009C11E9"/>
    <w:rsid w:val="009C4058"/>
    <w:rsid w:val="009C6374"/>
    <w:rsid w:val="009E5303"/>
    <w:rsid w:val="009E62E5"/>
    <w:rsid w:val="009F5423"/>
    <w:rsid w:val="00A11B1A"/>
    <w:rsid w:val="00A1236C"/>
    <w:rsid w:val="00A26FB5"/>
    <w:rsid w:val="00A315AE"/>
    <w:rsid w:val="00A3166C"/>
    <w:rsid w:val="00A41063"/>
    <w:rsid w:val="00A631B2"/>
    <w:rsid w:val="00A93E6E"/>
    <w:rsid w:val="00AA1697"/>
    <w:rsid w:val="00AA32FF"/>
    <w:rsid w:val="00AB1DDE"/>
    <w:rsid w:val="00AE0233"/>
    <w:rsid w:val="00AE2F68"/>
    <w:rsid w:val="00B10DFD"/>
    <w:rsid w:val="00B13AC6"/>
    <w:rsid w:val="00B17764"/>
    <w:rsid w:val="00B32E31"/>
    <w:rsid w:val="00B35015"/>
    <w:rsid w:val="00B36F91"/>
    <w:rsid w:val="00B41AF5"/>
    <w:rsid w:val="00B47BBA"/>
    <w:rsid w:val="00B958F3"/>
    <w:rsid w:val="00B96F8C"/>
    <w:rsid w:val="00BA27A9"/>
    <w:rsid w:val="00BA6284"/>
    <w:rsid w:val="00BB1815"/>
    <w:rsid w:val="00BE7077"/>
    <w:rsid w:val="00BE79D2"/>
    <w:rsid w:val="00BF0595"/>
    <w:rsid w:val="00C0588F"/>
    <w:rsid w:val="00C23136"/>
    <w:rsid w:val="00C30143"/>
    <w:rsid w:val="00C37D5A"/>
    <w:rsid w:val="00C4467F"/>
    <w:rsid w:val="00C55508"/>
    <w:rsid w:val="00C62DCD"/>
    <w:rsid w:val="00C643BF"/>
    <w:rsid w:val="00C7207C"/>
    <w:rsid w:val="00C76059"/>
    <w:rsid w:val="00CA1E01"/>
    <w:rsid w:val="00CB2C50"/>
    <w:rsid w:val="00CB5EB7"/>
    <w:rsid w:val="00CC3CD4"/>
    <w:rsid w:val="00CF20ED"/>
    <w:rsid w:val="00D32084"/>
    <w:rsid w:val="00D723CB"/>
    <w:rsid w:val="00D72418"/>
    <w:rsid w:val="00D820BD"/>
    <w:rsid w:val="00DD4C17"/>
    <w:rsid w:val="00DF5083"/>
    <w:rsid w:val="00E45B7C"/>
    <w:rsid w:val="00E6231C"/>
    <w:rsid w:val="00EA3A1C"/>
    <w:rsid w:val="00EA6B6B"/>
    <w:rsid w:val="00ED14F4"/>
    <w:rsid w:val="00ED5679"/>
    <w:rsid w:val="00ED5884"/>
    <w:rsid w:val="00EF2A59"/>
    <w:rsid w:val="00F067ED"/>
    <w:rsid w:val="00F174ED"/>
    <w:rsid w:val="00F25AAC"/>
    <w:rsid w:val="00F302EC"/>
    <w:rsid w:val="00F42436"/>
    <w:rsid w:val="00F425B5"/>
    <w:rsid w:val="00F601B6"/>
    <w:rsid w:val="00F711D3"/>
    <w:rsid w:val="00F920C8"/>
    <w:rsid w:val="00FB4E7A"/>
    <w:rsid w:val="00FC3E88"/>
    <w:rsid w:val="00FD2772"/>
    <w:rsid w:val="00FD6059"/>
    <w:rsid w:val="00FE48F4"/>
    <w:rsid w:val="00FF2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5:docId w15:val="{ACC5473A-81AB-4868-A9DA-2A3A18B40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1B2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A631B2"/>
    <w:pPr>
      <w:keepNext/>
      <w:tabs>
        <w:tab w:val="num" w:pos="0"/>
      </w:tabs>
      <w:spacing w:before="240" w:after="60"/>
      <w:ind w:left="432" w:hanging="432"/>
      <w:outlineLvl w:val="0"/>
    </w:pPr>
    <w:rPr>
      <w:rFonts w:ascii="Cambria" w:eastAsia="Times New Roman" w:hAnsi="Cambria"/>
      <w:b/>
      <w:bCs/>
      <w:kern w:val="1"/>
      <w:sz w:val="32"/>
      <w:szCs w:val="32"/>
    </w:rPr>
  </w:style>
  <w:style w:type="paragraph" w:styleId="3">
    <w:name w:val="heading 3"/>
    <w:basedOn w:val="a"/>
    <w:next w:val="a"/>
    <w:qFormat/>
    <w:rsid w:val="00A631B2"/>
    <w:pPr>
      <w:keepNext/>
      <w:tabs>
        <w:tab w:val="num" w:pos="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631B2"/>
    <w:rPr>
      <w:rFonts w:ascii="Symbol" w:hAnsi="Symbol"/>
    </w:rPr>
  </w:style>
  <w:style w:type="character" w:customStyle="1" w:styleId="WW8Num3z0">
    <w:name w:val="WW8Num3z0"/>
    <w:rsid w:val="00A631B2"/>
    <w:rPr>
      <w:rFonts w:ascii="Symbol" w:hAnsi="Symbol"/>
    </w:rPr>
  </w:style>
  <w:style w:type="character" w:customStyle="1" w:styleId="WW8Num5z0">
    <w:name w:val="WW8Num5z0"/>
    <w:rsid w:val="00A631B2"/>
    <w:rPr>
      <w:rFonts w:ascii="Symbol" w:hAnsi="Symbol"/>
    </w:rPr>
  </w:style>
  <w:style w:type="character" w:customStyle="1" w:styleId="WW8Num6z0">
    <w:name w:val="WW8Num6z0"/>
    <w:rsid w:val="00A631B2"/>
    <w:rPr>
      <w:rFonts w:ascii="Symbol" w:hAnsi="Symbol"/>
    </w:rPr>
  </w:style>
  <w:style w:type="character" w:customStyle="1" w:styleId="WW8Num7z0">
    <w:name w:val="WW8Num7z0"/>
    <w:rsid w:val="00A631B2"/>
    <w:rPr>
      <w:rFonts w:ascii="Symbol" w:hAnsi="Symbol"/>
    </w:rPr>
  </w:style>
  <w:style w:type="character" w:customStyle="1" w:styleId="WW8Num9z0">
    <w:name w:val="WW8Num9z0"/>
    <w:rsid w:val="00A631B2"/>
    <w:rPr>
      <w:rFonts w:ascii="Symbol" w:hAnsi="Symbol"/>
    </w:rPr>
  </w:style>
  <w:style w:type="character" w:customStyle="1" w:styleId="WW8Num10z0">
    <w:name w:val="WW8Num10z0"/>
    <w:rsid w:val="00A631B2"/>
    <w:rPr>
      <w:rFonts w:ascii="Symbol" w:hAnsi="Symbol"/>
    </w:rPr>
  </w:style>
  <w:style w:type="character" w:customStyle="1" w:styleId="WW8Num11z1">
    <w:name w:val="WW8Num11z1"/>
    <w:rsid w:val="00A631B2"/>
    <w:rPr>
      <w:rFonts w:ascii="Courier New" w:hAnsi="Courier New" w:cs="Courier New"/>
    </w:rPr>
  </w:style>
  <w:style w:type="character" w:customStyle="1" w:styleId="WW8Num12z0">
    <w:name w:val="WW8Num12z0"/>
    <w:rsid w:val="00A631B2"/>
    <w:rPr>
      <w:b/>
    </w:rPr>
  </w:style>
  <w:style w:type="character" w:customStyle="1" w:styleId="WW8Num13z0">
    <w:name w:val="WW8Num13z0"/>
    <w:rsid w:val="00A631B2"/>
    <w:rPr>
      <w:rFonts w:ascii="Symbol" w:hAnsi="Symbol"/>
    </w:rPr>
  </w:style>
  <w:style w:type="character" w:customStyle="1" w:styleId="WW8Num14z0">
    <w:name w:val="WW8Num14z0"/>
    <w:rsid w:val="00A631B2"/>
    <w:rPr>
      <w:rFonts w:ascii="Symbol" w:hAnsi="Symbol"/>
    </w:rPr>
  </w:style>
  <w:style w:type="character" w:customStyle="1" w:styleId="WW8Num15z0">
    <w:name w:val="WW8Num15z0"/>
    <w:rsid w:val="00A631B2"/>
    <w:rPr>
      <w:rFonts w:ascii="Symbol" w:hAnsi="Symbol"/>
    </w:rPr>
  </w:style>
  <w:style w:type="character" w:customStyle="1" w:styleId="WW8Num16z0">
    <w:name w:val="WW8Num16z0"/>
    <w:rsid w:val="00A631B2"/>
    <w:rPr>
      <w:rFonts w:ascii="Symbol" w:hAnsi="Symbol"/>
    </w:rPr>
  </w:style>
  <w:style w:type="character" w:customStyle="1" w:styleId="WW8Num17z0">
    <w:name w:val="WW8Num17z0"/>
    <w:rsid w:val="00A631B2"/>
    <w:rPr>
      <w:rFonts w:ascii="Symbol" w:hAnsi="Symbol"/>
    </w:rPr>
  </w:style>
  <w:style w:type="character" w:customStyle="1" w:styleId="WW8Num18z0">
    <w:name w:val="WW8Num18z0"/>
    <w:rsid w:val="00A631B2"/>
    <w:rPr>
      <w:rFonts w:ascii="Symbol" w:hAnsi="Symbol"/>
    </w:rPr>
  </w:style>
  <w:style w:type="character" w:customStyle="1" w:styleId="WW8Num19z0">
    <w:name w:val="WW8Num19z0"/>
    <w:rsid w:val="00A631B2"/>
    <w:rPr>
      <w:rFonts w:ascii="Symbol" w:hAnsi="Symbol"/>
    </w:rPr>
  </w:style>
  <w:style w:type="character" w:customStyle="1" w:styleId="WW8Num20z0">
    <w:name w:val="WW8Num20z0"/>
    <w:rsid w:val="00A631B2"/>
    <w:rPr>
      <w:b/>
    </w:rPr>
  </w:style>
  <w:style w:type="character" w:customStyle="1" w:styleId="WW8Num21z0">
    <w:name w:val="WW8Num21z0"/>
    <w:rsid w:val="00A631B2"/>
    <w:rPr>
      <w:rFonts w:ascii="Symbol" w:hAnsi="Symbol"/>
    </w:rPr>
  </w:style>
  <w:style w:type="character" w:customStyle="1" w:styleId="WW8Num22z0">
    <w:name w:val="WW8Num22z0"/>
    <w:rsid w:val="00A631B2"/>
    <w:rPr>
      <w:rFonts w:ascii="Symbol" w:hAnsi="Symbol"/>
    </w:rPr>
  </w:style>
  <w:style w:type="character" w:customStyle="1" w:styleId="WW8Num23z0">
    <w:name w:val="WW8Num23z0"/>
    <w:rsid w:val="00A631B2"/>
    <w:rPr>
      <w:rFonts w:ascii="Symbol" w:hAnsi="Symbol"/>
    </w:rPr>
  </w:style>
  <w:style w:type="character" w:customStyle="1" w:styleId="WW8Num24z0">
    <w:name w:val="WW8Num24z0"/>
    <w:rsid w:val="00A631B2"/>
    <w:rPr>
      <w:rFonts w:ascii="Symbol" w:hAnsi="Symbol"/>
    </w:rPr>
  </w:style>
  <w:style w:type="character" w:customStyle="1" w:styleId="WW8Num25z0">
    <w:name w:val="WW8Num25z0"/>
    <w:rsid w:val="00A631B2"/>
    <w:rPr>
      <w:rFonts w:ascii="Symbol" w:hAnsi="Symbol"/>
    </w:rPr>
  </w:style>
  <w:style w:type="character" w:customStyle="1" w:styleId="WW8Num28z0">
    <w:name w:val="WW8Num28z0"/>
    <w:rsid w:val="00A631B2"/>
    <w:rPr>
      <w:rFonts w:ascii="Symbol" w:hAnsi="Symbol"/>
    </w:rPr>
  </w:style>
  <w:style w:type="character" w:customStyle="1" w:styleId="WW8Num29z0">
    <w:name w:val="WW8Num29z0"/>
    <w:rsid w:val="00A631B2"/>
    <w:rPr>
      <w:rFonts w:ascii="Symbol" w:hAnsi="Symbol"/>
    </w:rPr>
  </w:style>
  <w:style w:type="character" w:customStyle="1" w:styleId="WW8Num30z0">
    <w:name w:val="WW8Num30z0"/>
    <w:rsid w:val="00A631B2"/>
    <w:rPr>
      <w:rFonts w:ascii="Times New Roman" w:eastAsia="Times New Roman" w:hAnsi="Times New Roman" w:cs="Times New Roman"/>
    </w:rPr>
  </w:style>
  <w:style w:type="character" w:customStyle="1" w:styleId="WW8Num31z0">
    <w:name w:val="WW8Num31z0"/>
    <w:rsid w:val="00A631B2"/>
    <w:rPr>
      <w:rFonts w:ascii="Times New Roman" w:eastAsia="Times New Roman" w:hAnsi="Times New Roman" w:cs="Times New Roman"/>
    </w:rPr>
  </w:style>
  <w:style w:type="character" w:customStyle="1" w:styleId="WW8Num33z0">
    <w:name w:val="WW8Num33z0"/>
    <w:rsid w:val="00A631B2"/>
    <w:rPr>
      <w:rFonts w:ascii="Symbol" w:hAnsi="Symbol"/>
    </w:rPr>
  </w:style>
  <w:style w:type="character" w:customStyle="1" w:styleId="WW8Num34z0">
    <w:name w:val="WW8Num34z0"/>
    <w:rsid w:val="00A631B2"/>
    <w:rPr>
      <w:rFonts w:ascii="Symbol" w:hAnsi="Symbol"/>
    </w:rPr>
  </w:style>
  <w:style w:type="character" w:customStyle="1" w:styleId="WW8Num35z0">
    <w:name w:val="WW8Num35z0"/>
    <w:rsid w:val="00A631B2"/>
    <w:rPr>
      <w:rFonts w:ascii="Symbol" w:hAnsi="Symbol"/>
    </w:rPr>
  </w:style>
  <w:style w:type="character" w:customStyle="1" w:styleId="WW8Num36z0">
    <w:name w:val="WW8Num36z0"/>
    <w:rsid w:val="00A631B2"/>
    <w:rPr>
      <w:rFonts w:ascii="Symbol" w:hAnsi="Symbol"/>
    </w:rPr>
  </w:style>
  <w:style w:type="character" w:customStyle="1" w:styleId="WW8Num37z0">
    <w:name w:val="WW8Num37z0"/>
    <w:rsid w:val="00A631B2"/>
    <w:rPr>
      <w:rFonts w:ascii="Symbol" w:hAnsi="Symbol"/>
    </w:rPr>
  </w:style>
  <w:style w:type="character" w:customStyle="1" w:styleId="WW8Num38z0">
    <w:name w:val="WW8Num38z0"/>
    <w:rsid w:val="00A631B2"/>
    <w:rPr>
      <w:rFonts w:ascii="Symbol" w:hAnsi="Symbol"/>
    </w:rPr>
  </w:style>
  <w:style w:type="character" w:customStyle="1" w:styleId="2">
    <w:name w:val="Основной шрифт абзаца2"/>
    <w:rsid w:val="00A631B2"/>
  </w:style>
  <w:style w:type="character" w:customStyle="1" w:styleId="WW8Num1z0">
    <w:name w:val="WW8Num1z0"/>
    <w:rsid w:val="00A631B2"/>
    <w:rPr>
      <w:rFonts w:ascii="Symbol" w:hAnsi="Symbol"/>
    </w:rPr>
  </w:style>
  <w:style w:type="character" w:customStyle="1" w:styleId="WW8Num1z1">
    <w:name w:val="WW8Num1z1"/>
    <w:rsid w:val="00A631B2"/>
    <w:rPr>
      <w:rFonts w:ascii="Courier New" w:hAnsi="Courier New" w:cs="Courier New"/>
    </w:rPr>
  </w:style>
  <w:style w:type="character" w:customStyle="1" w:styleId="WW8Num1z2">
    <w:name w:val="WW8Num1z2"/>
    <w:rsid w:val="00A631B2"/>
    <w:rPr>
      <w:rFonts w:ascii="Wingdings" w:hAnsi="Wingdings"/>
    </w:rPr>
  </w:style>
  <w:style w:type="character" w:customStyle="1" w:styleId="WW8Num2z1">
    <w:name w:val="WW8Num2z1"/>
    <w:rsid w:val="00A631B2"/>
    <w:rPr>
      <w:rFonts w:ascii="Courier New" w:hAnsi="Courier New" w:cs="Courier New"/>
    </w:rPr>
  </w:style>
  <w:style w:type="character" w:customStyle="1" w:styleId="WW8Num2z2">
    <w:name w:val="WW8Num2z2"/>
    <w:rsid w:val="00A631B2"/>
    <w:rPr>
      <w:rFonts w:ascii="Wingdings" w:hAnsi="Wingdings"/>
    </w:rPr>
  </w:style>
  <w:style w:type="character" w:customStyle="1" w:styleId="WW8Num4z0">
    <w:name w:val="WW8Num4z0"/>
    <w:rsid w:val="00A631B2"/>
    <w:rPr>
      <w:rFonts w:ascii="Symbol" w:hAnsi="Symbol"/>
    </w:rPr>
  </w:style>
  <w:style w:type="character" w:customStyle="1" w:styleId="WW8Num4z1">
    <w:name w:val="WW8Num4z1"/>
    <w:rsid w:val="00A631B2"/>
    <w:rPr>
      <w:rFonts w:ascii="Courier New" w:hAnsi="Courier New" w:cs="Courier New"/>
    </w:rPr>
  </w:style>
  <w:style w:type="character" w:customStyle="1" w:styleId="WW8Num4z2">
    <w:name w:val="WW8Num4z2"/>
    <w:rsid w:val="00A631B2"/>
    <w:rPr>
      <w:rFonts w:ascii="Wingdings" w:hAnsi="Wingdings"/>
    </w:rPr>
  </w:style>
  <w:style w:type="character" w:customStyle="1" w:styleId="WW8Num5z1">
    <w:name w:val="WW8Num5z1"/>
    <w:rsid w:val="00A631B2"/>
    <w:rPr>
      <w:rFonts w:ascii="Courier New" w:hAnsi="Courier New" w:cs="Courier New"/>
    </w:rPr>
  </w:style>
  <w:style w:type="character" w:customStyle="1" w:styleId="WW8Num5z2">
    <w:name w:val="WW8Num5z2"/>
    <w:rsid w:val="00A631B2"/>
    <w:rPr>
      <w:rFonts w:ascii="Wingdings" w:hAnsi="Wingdings"/>
    </w:rPr>
  </w:style>
  <w:style w:type="character" w:customStyle="1" w:styleId="WW8Num6z1">
    <w:name w:val="WW8Num6z1"/>
    <w:rsid w:val="00A631B2"/>
    <w:rPr>
      <w:rFonts w:ascii="Courier New" w:hAnsi="Courier New" w:cs="Courier New"/>
    </w:rPr>
  </w:style>
  <w:style w:type="character" w:customStyle="1" w:styleId="WW8Num6z2">
    <w:name w:val="WW8Num6z2"/>
    <w:rsid w:val="00A631B2"/>
    <w:rPr>
      <w:rFonts w:ascii="Wingdings" w:hAnsi="Wingdings"/>
    </w:rPr>
  </w:style>
  <w:style w:type="character" w:customStyle="1" w:styleId="WW8Num8z0">
    <w:name w:val="WW8Num8z0"/>
    <w:rsid w:val="00A631B2"/>
    <w:rPr>
      <w:rFonts w:ascii="Symbol" w:hAnsi="Symbol"/>
    </w:rPr>
  </w:style>
  <w:style w:type="character" w:customStyle="1" w:styleId="WW8Num8z1">
    <w:name w:val="WW8Num8z1"/>
    <w:rsid w:val="00A631B2"/>
    <w:rPr>
      <w:rFonts w:ascii="Courier New" w:hAnsi="Courier New" w:cs="Courier New"/>
    </w:rPr>
  </w:style>
  <w:style w:type="character" w:customStyle="1" w:styleId="WW8Num8z2">
    <w:name w:val="WW8Num8z2"/>
    <w:rsid w:val="00A631B2"/>
    <w:rPr>
      <w:rFonts w:ascii="Wingdings" w:hAnsi="Wingdings"/>
    </w:rPr>
  </w:style>
  <w:style w:type="character" w:customStyle="1" w:styleId="WW8Num9z1">
    <w:name w:val="WW8Num9z1"/>
    <w:rsid w:val="00A631B2"/>
    <w:rPr>
      <w:rFonts w:ascii="Courier New" w:hAnsi="Courier New" w:cs="Courier New"/>
    </w:rPr>
  </w:style>
  <w:style w:type="character" w:customStyle="1" w:styleId="WW8Num9z2">
    <w:name w:val="WW8Num9z2"/>
    <w:rsid w:val="00A631B2"/>
    <w:rPr>
      <w:rFonts w:ascii="Wingdings" w:hAnsi="Wingdings"/>
    </w:rPr>
  </w:style>
  <w:style w:type="character" w:customStyle="1" w:styleId="WW8Num10z1">
    <w:name w:val="WW8Num10z1"/>
    <w:rsid w:val="00A631B2"/>
    <w:rPr>
      <w:b/>
    </w:rPr>
  </w:style>
  <w:style w:type="character" w:customStyle="1" w:styleId="WW8Num11z0">
    <w:name w:val="WW8Num11z0"/>
    <w:rsid w:val="00A631B2"/>
    <w:rPr>
      <w:rFonts w:ascii="Symbol" w:hAnsi="Symbol"/>
    </w:rPr>
  </w:style>
  <w:style w:type="character" w:customStyle="1" w:styleId="WW8Num11z2">
    <w:name w:val="WW8Num11z2"/>
    <w:rsid w:val="00A631B2"/>
    <w:rPr>
      <w:rFonts w:ascii="Wingdings" w:hAnsi="Wingdings"/>
    </w:rPr>
  </w:style>
  <w:style w:type="character" w:customStyle="1" w:styleId="WW8Num13z1">
    <w:name w:val="WW8Num13z1"/>
    <w:rsid w:val="00A631B2"/>
    <w:rPr>
      <w:rFonts w:ascii="Courier New" w:hAnsi="Courier New" w:cs="Courier New"/>
    </w:rPr>
  </w:style>
  <w:style w:type="character" w:customStyle="1" w:styleId="WW8Num13z2">
    <w:name w:val="WW8Num13z2"/>
    <w:rsid w:val="00A631B2"/>
    <w:rPr>
      <w:rFonts w:ascii="Wingdings" w:hAnsi="Wingdings"/>
    </w:rPr>
  </w:style>
  <w:style w:type="character" w:customStyle="1" w:styleId="WW8Num14z1">
    <w:name w:val="WW8Num14z1"/>
    <w:rsid w:val="00A631B2"/>
    <w:rPr>
      <w:rFonts w:ascii="Courier New" w:hAnsi="Courier New" w:cs="Courier New"/>
    </w:rPr>
  </w:style>
  <w:style w:type="character" w:customStyle="1" w:styleId="WW8Num14z2">
    <w:name w:val="WW8Num14z2"/>
    <w:rsid w:val="00A631B2"/>
    <w:rPr>
      <w:rFonts w:ascii="Wingdings" w:hAnsi="Wingdings"/>
    </w:rPr>
  </w:style>
  <w:style w:type="character" w:customStyle="1" w:styleId="WW8Num15z1">
    <w:name w:val="WW8Num15z1"/>
    <w:rsid w:val="00A631B2"/>
    <w:rPr>
      <w:rFonts w:ascii="Courier New" w:hAnsi="Courier New" w:cs="Courier New"/>
    </w:rPr>
  </w:style>
  <w:style w:type="character" w:customStyle="1" w:styleId="WW8Num15z2">
    <w:name w:val="WW8Num15z2"/>
    <w:rsid w:val="00A631B2"/>
    <w:rPr>
      <w:rFonts w:ascii="Wingdings" w:hAnsi="Wingdings"/>
    </w:rPr>
  </w:style>
  <w:style w:type="character" w:customStyle="1" w:styleId="WW8Num16z1">
    <w:name w:val="WW8Num16z1"/>
    <w:rsid w:val="00A631B2"/>
    <w:rPr>
      <w:rFonts w:ascii="Courier New" w:hAnsi="Courier New" w:cs="Courier New"/>
    </w:rPr>
  </w:style>
  <w:style w:type="character" w:customStyle="1" w:styleId="WW8Num16z2">
    <w:name w:val="WW8Num16z2"/>
    <w:rsid w:val="00A631B2"/>
    <w:rPr>
      <w:rFonts w:ascii="Wingdings" w:hAnsi="Wingdings"/>
    </w:rPr>
  </w:style>
  <w:style w:type="character" w:customStyle="1" w:styleId="WW8Num17z1">
    <w:name w:val="WW8Num17z1"/>
    <w:rsid w:val="00A631B2"/>
    <w:rPr>
      <w:rFonts w:ascii="Courier New" w:hAnsi="Courier New" w:cs="Courier New"/>
    </w:rPr>
  </w:style>
  <w:style w:type="character" w:customStyle="1" w:styleId="WW8Num17z2">
    <w:name w:val="WW8Num17z2"/>
    <w:rsid w:val="00A631B2"/>
    <w:rPr>
      <w:rFonts w:ascii="Wingdings" w:hAnsi="Wingdings"/>
    </w:rPr>
  </w:style>
  <w:style w:type="character" w:customStyle="1" w:styleId="WW8Num18z1">
    <w:name w:val="WW8Num18z1"/>
    <w:rsid w:val="00A631B2"/>
    <w:rPr>
      <w:rFonts w:ascii="Courier New" w:hAnsi="Courier New" w:cs="Courier New"/>
    </w:rPr>
  </w:style>
  <w:style w:type="character" w:customStyle="1" w:styleId="WW8Num18z2">
    <w:name w:val="WW8Num18z2"/>
    <w:rsid w:val="00A631B2"/>
    <w:rPr>
      <w:rFonts w:ascii="Wingdings" w:hAnsi="Wingdings"/>
    </w:rPr>
  </w:style>
  <w:style w:type="character" w:customStyle="1" w:styleId="WW8Num19z1">
    <w:name w:val="WW8Num19z1"/>
    <w:rsid w:val="00A631B2"/>
    <w:rPr>
      <w:rFonts w:ascii="Courier New" w:hAnsi="Courier New" w:cs="Courier New"/>
    </w:rPr>
  </w:style>
  <w:style w:type="character" w:customStyle="1" w:styleId="WW8Num19z2">
    <w:name w:val="WW8Num19z2"/>
    <w:rsid w:val="00A631B2"/>
    <w:rPr>
      <w:rFonts w:ascii="Wingdings" w:hAnsi="Wingdings"/>
    </w:rPr>
  </w:style>
  <w:style w:type="character" w:customStyle="1" w:styleId="WW8Num21z1">
    <w:name w:val="WW8Num21z1"/>
    <w:rsid w:val="00A631B2"/>
    <w:rPr>
      <w:rFonts w:ascii="Courier New" w:hAnsi="Courier New" w:cs="Courier New"/>
    </w:rPr>
  </w:style>
  <w:style w:type="character" w:customStyle="1" w:styleId="WW8Num21z2">
    <w:name w:val="WW8Num21z2"/>
    <w:rsid w:val="00A631B2"/>
    <w:rPr>
      <w:rFonts w:ascii="Wingdings" w:hAnsi="Wingdings"/>
    </w:rPr>
  </w:style>
  <w:style w:type="character" w:customStyle="1" w:styleId="WW8Num22z1">
    <w:name w:val="WW8Num22z1"/>
    <w:rsid w:val="00A631B2"/>
    <w:rPr>
      <w:rFonts w:ascii="Courier New" w:hAnsi="Courier New" w:cs="Courier New"/>
    </w:rPr>
  </w:style>
  <w:style w:type="character" w:customStyle="1" w:styleId="WW8Num22z2">
    <w:name w:val="WW8Num22z2"/>
    <w:rsid w:val="00A631B2"/>
    <w:rPr>
      <w:rFonts w:ascii="Wingdings" w:hAnsi="Wingdings"/>
    </w:rPr>
  </w:style>
  <w:style w:type="character" w:customStyle="1" w:styleId="WW8Num23z1">
    <w:name w:val="WW8Num23z1"/>
    <w:rsid w:val="00A631B2"/>
    <w:rPr>
      <w:rFonts w:ascii="Courier New" w:hAnsi="Courier New" w:cs="Courier New"/>
    </w:rPr>
  </w:style>
  <w:style w:type="character" w:customStyle="1" w:styleId="WW8Num23z2">
    <w:name w:val="WW8Num23z2"/>
    <w:rsid w:val="00A631B2"/>
    <w:rPr>
      <w:rFonts w:ascii="Wingdings" w:hAnsi="Wingdings"/>
    </w:rPr>
  </w:style>
  <w:style w:type="character" w:customStyle="1" w:styleId="WW8Num24z1">
    <w:name w:val="WW8Num24z1"/>
    <w:rsid w:val="00A631B2"/>
    <w:rPr>
      <w:rFonts w:ascii="Courier New" w:hAnsi="Courier New" w:cs="Courier New"/>
    </w:rPr>
  </w:style>
  <w:style w:type="character" w:customStyle="1" w:styleId="WW8Num24z2">
    <w:name w:val="WW8Num24z2"/>
    <w:rsid w:val="00A631B2"/>
    <w:rPr>
      <w:rFonts w:ascii="Wingdings" w:hAnsi="Wingdings"/>
    </w:rPr>
  </w:style>
  <w:style w:type="character" w:customStyle="1" w:styleId="WW8Num27z0">
    <w:name w:val="WW8Num27z0"/>
    <w:rsid w:val="00A631B2"/>
    <w:rPr>
      <w:rFonts w:ascii="Symbol" w:hAnsi="Symbol"/>
    </w:rPr>
  </w:style>
  <w:style w:type="character" w:customStyle="1" w:styleId="WW8Num27z1">
    <w:name w:val="WW8Num27z1"/>
    <w:rsid w:val="00A631B2"/>
    <w:rPr>
      <w:rFonts w:ascii="Courier New" w:hAnsi="Courier New" w:cs="Courier New"/>
    </w:rPr>
  </w:style>
  <w:style w:type="character" w:customStyle="1" w:styleId="WW8Num27z2">
    <w:name w:val="WW8Num27z2"/>
    <w:rsid w:val="00A631B2"/>
    <w:rPr>
      <w:rFonts w:ascii="Wingdings" w:hAnsi="Wingdings"/>
    </w:rPr>
  </w:style>
  <w:style w:type="character" w:customStyle="1" w:styleId="WW8Num28z1">
    <w:name w:val="WW8Num28z1"/>
    <w:rsid w:val="00A631B2"/>
    <w:rPr>
      <w:rFonts w:ascii="Courier New" w:hAnsi="Courier New" w:cs="Courier New"/>
    </w:rPr>
  </w:style>
  <w:style w:type="character" w:customStyle="1" w:styleId="WW8Num28z2">
    <w:name w:val="WW8Num28z2"/>
    <w:rsid w:val="00A631B2"/>
    <w:rPr>
      <w:rFonts w:ascii="Wingdings" w:hAnsi="Wingdings"/>
    </w:rPr>
  </w:style>
  <w:style w:type="character" w:customStyle="1" w:styleId="WW8Num29z1">
    <w:name w:val="WW8Num29z1"/>
    <w:rsid w:val="00A631B2"/>
    <w:rPr>
      <w:rFonts w:ascii="Courier New" w:hAnsi="Courier New" w:cs="Courier New"/>
    </w:rPr>
  </w:style>
  <w:style w:type="character" w:customStyle="1" w:styleId="WW8Num29z2">
    <w:name w:val="WW8Num29z2"/>
    <w:rsid w:val="00A631B2"/>
    <w:rPr>
      <w:rFonts w:ascii="Wingdings" w:hAnsi="Wingdings"/>
    </w:rPr>
  </w:style>
  <w:style w:type="character" w:customStyle="1" w:styleId="WW8Num32z0">
    <w:name w:val="WW8Num32z0"/>
    <w:rsid w:val="00A631B2"/>
    <w:rPr>
      <w:rFonts w:ascii="Symbol" w:hAnsi="Symbol"/>
    </w:rPr>
  </w:style>
  <w:style w:type="character" w:customStyle="1" w:styleId="WW8Num32z1">
    <w:name w:val="WW8Num32z1"/>
    <w:rsid w:val="00A631B2"/>
    <w:rPr>
      <w:rFonts w:ascii="Courier New" w:hAnsi="Courier New" w:cs="Courier New"/>
    </w:rPr>
  </w:style>
  <w:style w:type="character" w:customStyle="1" w:styleId="WW8Num32z2">
    <w:name w:val="WW8Num32z2"/>
    <w:rsid w:val="00A631B2"/>
    <w:rPr>
      <w:rFonts w:ascii="Wingdings" w:hAnsi="Wingdings"/>
    </w:rPr>
  </w:style>
  <w:style w:type="character" w:customStyle="1" w:styleId="WW8Num33z1">
    <w:name w:val="WW8Num33z1"/>
    <w:rsid w:val="00A631B2"/>
    <w:rPr>
      <w:rFonts w:ascii="Courier New" w:hAnsi="Courier New" w:cs="Courier New"/>
    </w:rPr>
  </w:style>
  <w:style w:type="character" w:customStyle="1" w:styleId="WW8Num33z2">
    <w:name w:val="WW8Num33z2"/>
    <w:rsid w:val="00A631B2"/>
    <w:rPr>
      <w:rFonts w:ascii="Wingdings" w:hAnsi="Wingdings"/>
    </w:rPr>
  </w:style>
  <w:style w:type="character" w:customStyle="1" w:styleId="WW8Num34z1">
    <w:name w:val="WW8Num34z1"/>
    <w:rsid w:val="00A631B2"/>
    <w:rPr>
      <w:rFonts w:ascii="Courier New" w:hAnsi="Courier New" w:cs="Courier New"/>
    </w:rPr>
  </w:style>
  <w:style w:type="character" w:customStyle="1" w:styleId="WW8Num34z2">
    <w:name w:val="WW8Num34z2"/>
    <w:rsid w:val="00A631B2"/>
    <w:rPr>
      <w:rFonts w:ascii="Wingdings" w:hAnsi="Wingdings"/>
    </w:rPr>
  </w:style>
  <w:style w:type="character" w:customStyle="1" w:styleId="WW8Num35z1">
    <w:name w:val="WW8Num35z1"/>
    <w:rsid w:val="00A631B2"/>
    <w:rPr>
      <w:rFonts w:ascii="Courier New" w:hAnsi="Courier New" w:cs="Courier New"/>
    </w:rPr>
  </w:style>
  <w:style w:type="character" w:customStyle="1" w:styleId="WW8Num35z2">
    <w:name w:val="WW8Num35z2"/>
    <w:rsid w:val="00A631B2"/>
    <w:rPr>
      <w:rFonts w:ascii="Wingdings" w:hAnsi="Wingdings"/>
    </w:rPr>
  </w:style>
  <w:style w:type="character" w:customStyle="1" w:styleId="WW8Num36z1">
    <w:name w:val="WW8Num36z1"/>
    <w:rsid w:val="00A631B2"/>
    <w:rPr>
      <w:rFonts w:ascii="Courier New" w:hAnsi="Courier New" w:cs="Courier New"/>
    </w:rPr>
  </w:style>
  <w:style w:type="character" w:customStyle="1" w:styleId="WW8Num36z2">
    <w:name w:val="WW8Num36z2"/>
    <w:rsid w:val="00A631B2"/>
    <w:rPr>
      <w:rFonts w:ascii="Wingdings" w:hAnsi="Wingdings"/>
    </w:rPr>
  </w:style>
  <w:style w:type="character" w:customStyle="1" w:styleId="WW8Num37z1">
    <w:name w:val="WW8Num37z1"/>
    <w:rsid w:val="00A631B2"/>
    <w:rPr>
      <w:rFonts w:ascii="Courier New" w:hAnsi="Courier New" w:cs="Courier New"/>
    </w:rPr>
  </w:style>
  <w:style w:type="character" w:customStyle="1" w:styleId="WW8Num37z2">
    <w:name w:val="WW8Num37z2"/>
    <w:rsid w:val="00A631B2"/>
    <w:rPr>
      <w:rFonts w:ascii="Wingdings" w:hAnsi="Wingdings"/>
    </w:rPr>
  </w:style>
  <w:style w:type="character" w:customStyle="1" w:styleId="10">
    <w:name w:val="Основной шрифт абзаца1"/>
    <w:rsid w:val="00A631B2"/>
  </w:style>
  <w:style w:type="character" w:customStyle="1" w:styleId="11">
    <w:name w:val="Заголовок 1 Знак"/>
    <w:rsid w:val="00A631B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a3">
    <w:name w:val="Название Знак"/>
    <w:rsid w:val="00A631B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styleId="a4">
    <w:name w:val="Hyperlink"/>
    <w:rsid w:val="00A631B2"/>
    <w:rPr>
      <w:color w:val="0000FF"/>
      <w:u w:val="single"/>
    </w:rPr>
  </w:style>
  <w:style w:type="character" w:styleId="a5">
    <w:name w:val="Emphasis"/>
    <w:qFormat/>
    <w:rsid w:val="00A631B2"/>
    <w:rPr>
      <w:i/>
      <w:iCs/>
    </w:rPr>
  </w:style>
  <w:style w:type="character" w:styleId="a6">
    <w:name w:val="page number"/>
    <w:basedOn w:val="10"/>
    <w:rsid w:val="00A631B2"/>
  </w:style>
  <w:style w:type="character" w:customStyle="1" w:styleId="apple-converted-space">
    <w:name w:val="apple-converted-space"/>
    <w:basedOn w:val="10"/>
    <w:rsid w:val="00A631B2"/>
  </w:style>
  <w:style w:type="character" w:customStyle="1" w:styleId="FontStyle16">
    <w:name w:val="Font Style16"/>
    <w:rsid w:val="00A631B2"/>
    <w:rPr>
      <w:rFonts w:ascii="Times New Roman" w:hAnsi="Times New Roman" w:cs="Times New Roman"/>
      <w:sz w:val="24"/>
      <w:szCs w:val="24"/>
    </w:rPr>
  </w:style>
  <w:style w:type="paragraph" w:customStyle="1" w:styleId="12">
    <w:name w:val="Заголовок1"/>
    <w:basedOn w:val="a"/>
    <w:next w:val="a7"/>
    <w:rsid w:val="00A631B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A631B2"/>
    <w:pPr>
      <w:spacing w:after="120"/>
    </w:pPr>
  </w:style>
  <w:style w:type="paragraph" w:styleId="a8">
    <w:name w:val="List"/>
    <w:basedOn w:val="a7"/>
    <w:rsid w:val="00A631B2"/>
    <w:rPr>
      <w:rFonts w:ascii="Arial" w:hAnsi="Arial" w:cs="Mangal"/>
    </w:rPr>
  </w:style>
  <w:style w:type="paragraph" w:customStyle="1" w:styleId="20">
    <w:name w:val="Название2"/>
    <w:basedOn w:val="a"/>
    <w:rsid w:val="00A631B2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21">
    <w:name w:val="Указатель2"/>
    <w:basedOn w:val="a"/>
    <w:rsid w:val="00A631B2"/>
    <w:pPr>
      <w:suppressLineNumbers/>
    </w:pPr>
    <w:rPr>
      <w:rFonts w:ascii="Arial" w:hAnsi="Arial" w:cs="Mangal"/>
    </w:rPr>
  </w:style>
  <w:style w:type="paragraph" w:customStyle="1" w:styleId="13">
    <w:name w:val="Название1"/>
    <w:basedOn w:val="a"/>
    <w:rsid w:val="00A631B2"/>
    <w:pPr>
      <w:suppressLineNumbers/>
      <w:spacing w:before="120" w:after="120"/>
    </w:pPr>
    <w:rPr>
      <w:rFonts w:ascii="Arial" w:hAnsi="Arial" w:cs="Mangal"/>
      <w:i/>
      <w:iCs/>
      <w:sz w:val="20"/>
      <w:szCs w:val="24"/>
    </w:rPr>
  </w:style>
  <w:style w:type="paragraph" w:customStyle="1" w:styleId="14">
    <w:name w:val="Указатель1"/>
    <w:basedOn w:val="a"/>
    <w:rsid w:val="00A631B2"/>
    <w:pPr>
      <w:suppressLineNumbers/>
    </w:pPr>
    <w:rPr>
      <w:rFonts w:ascii="Arial" w:hAnsi="Arial" w:cs="Mangal"/>
    </w:rPr>
  </w:style>
  <w:style w:type="paragraph" w:styleId="a9">
    <w:name w:val="Title"/>
    <w:basedOn w:val="a"/>
    <w:next w:val="a"/>
    <w:qFormat/>
    <w:rsid w:val="00A631B2"/>
    <w:pPr>
      <w:spacing w:before="240" w:after="60"/>
      <w:jc w:val="center"/>
    </w:pPr>
    <w:rPr>
      <w:rFonts w:ascii="Cambria" w:eastAsia="Times New Roman" w:hAnsi="Cambria"/>
      <w:b/>
      <w:bCs/>
      <w:kern w:val="1"/>
      <w:sz w:val="32"/>
      <w:szCs w:val="32"/>
    </w:rPr>
  </w:style>
  <w:style w:type="paragraph" w:styleId="aa">
    <w:name w:val="Subtitle"/>
    <w:basedOn w:val="12"/>
    <w:next w:val="a7"/>
    <w:qFormat/>
    <w:rsid w:val="00A631B2"/>
    <w:pPr>
      <w:jc w:val="center"/>
    </w:pPr>
    <w:rPr>
      <w:i/>
      <w:iCs/>
    </w:rPr>
  </w:style>
  <w:style w:type="paragraph" w:styleId="ab">
    <w:name w:val="No Spacing"/>
    <w:qFormat/>
    <w:rsid w:val="00A631B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c">
    <w:name w:val="footer"/>
    <w:basedOn w:val="a"/>
    <w:link w:val="ad"/>
    <w:uiPriority w:val="99"/>
    <w:rsid w:val="00A631B2"/>
    <w:pPr>
      <w:tabs>
        <w:tab w:val="center" w:pos="4677"/>
        <w:tab w:val="right" w:pos="9355"/>
      </w:tabs>
    </w:pPr>
  </w:style>
  <w:style w:type="paragraph" w:styleId="ae">
    <w:name w:val="List Paragraph"/>
    <w:basedOn w:val="a"/>
    <w:uiPriority w:val="34"/>
    <w:qFormat/>
    <w:rsid w:val="00A631B2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Body1">
    <w:name w:val="Body 1"/>
    <w:rsid w:val="00A631B2"/>
    <w:pPr>
      <w:suppressAutoHyphens/>
    </w:pPr>
    <w:rPr>
      <w:rFonts w:ascii="Helvetica" w:eastAsia="ヒラギノ角ゴ Pro W3" w:hAnsi="Helvetica" w:cs="Calibri"/>
      <w:color w:val="000000"/>
      <w:sz w:val="24"/>
      <w:lang w:val="en-US" w:eastAsia="ar-SA"/>
    </w:rPr>
  </w:style>
  <w:style w:type="paragraph" w:customStyle="1" w:styleId="Style4">
    <w:name w:val="Style4"/>
    <w:basedOn w:val="a"/>
    <w:rsid w:val="00A631B2"/>
    <w:pPr>
      <w:widowControl w:val="0"/>
      <w:autoSpaceDE w:val="0"/>
      <w:spacing w:after="0" w:line="462" w:lineRule="exact"/>
      <w:ind w:firstLine="686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af">
    <w:name w:val="Содержимое таблицы"/>
    <w:basedOn w:val="a"/>
    <w:rsid w:val="00A631B2"/>
    <w:pPr>
      <w:suppressLineNumbers/>
    </w:pPr>
  </w:style>
  <w:style w:type="paragraph" w:customStyle="1" w:styleId="af0">
    <w:name w:val="Заголовок таблицы"/>
    <w:basedOn w:val="af"/>
    <w:rsid w:val="00A631B2"/>
    <w:pPr>
      <w:jc w:val="center"/>
    </w:pPr>
    <w:rPr>
      <w:b/>
      <w:bCs/>
    </w:rPr>
  </w:style>
  <w:style w:type="paragraph" w:customStyle="1" w:styleId="af1">
    <w:name w:val="Содержимое врезки"/>
    <w:basedOn w:val="a7"/>
    <w:rsid w:val="00A631B2"/>
  </w:style>
  <w:style w:type="paragraph" w:styleId="af2">
    <w:name w:val="header"/>
    <w:basedOn w:val="a"/>
    <w:rsid w:val="00A631B2"/>
    <w:pPr>
      <w:suppressLineNumbers/>
      <w:tabs>
        <w:tab w:val="center" w:pos="4819"/>
        <w:tab w:val="right" w:pos="9638"/>
      </w:tabs>
    </w:pPr>
  </w:style>
  <w:style w:type="paragraph" w:customStyle="1" w:styleId="15">
    <w:name w:val="Абзац списка1"/>
    <w:basedOn w:val="a"/>
    <w:rsid w:val="00394F0A"/>
    <w:pPr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character" w:customStyle="1" w:styleId="ad">
    <w:name w:val="Нижний колонтитул Знак"/>
    <w:basedOn w:val="a0"/>
    <w:link w:val="ac"/>
    <w:uiPriority w:val="99"/>
    <w:rsid w:val="00C7207C"/>
    <w:rPr>
      <w:rFonts w:ascii="Calibri" w:eastAsia="Calibri" w:hAnsi="Calibri" w:cs="Calibri"/>
      <w:sz w:val="22"/>
      <w:szCs w:val="22"/>
      <w:lang w:eastAsia="ar-SA"/>
    </w:rPr>
  </w:style>
  <w:style w:type="paragraph" w:styleId="af3">
    <w:name w:val="Body Text Indent"/>
    <w:basedOn w:val="a"/>
    <w:link w:val="af4"/>
    <w:rsid w:val="00B35015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rsid w:val="00B35015"/>
    <w:rPr>
      <w:rFonts w:ascii="Calibri" w:eastAsia="Calibri" w:hAnsi="Calibri" w:cs="Calibri"/>
      <w:sz w:val="22"/>
      <w:szCs w:val="22"/>
      <w:lang w:eastAsia="ar-SA"/>
    </w:rPr>
  </w:style>
  <w:style w:type="table" w:styleId="af5">
    <w:name w:val="Table Grid"/>
    <w:basedOn w:val="a1"/>
    <w:uiPriority w:val="59"/>
    <w:rsid w:val="004E7C4E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327AA-F892-48DA-B72B-F7420D2BB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19</Pages>
  <Words>3691</Words>
  <Characters>21044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ПРЕДПРОФЕССИОНАЛЬНАЯ ОБЩЕОБРАЗОВАТЕЛЬНАЯ ПРОГРАММА В ОБЛАСТИ</vt:lpstr>
    </vt:vector>
  </TitlesOfParts>
  <Company>META</Company>
  <LinksUpToDate>false</LinksUpToDate>
  <CharactersWithSpaces>24686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</dc:title>
  <dc:creator>sanea</dc:creator>
  <cp:lastModifiedBy>Виктор</cp:lastModifiedBy>
  <cp:revision>50</cp:revision>
  <cp:lastPrinted>2012-12-10T12:48:00Z</cp:lastPrinted>
  <dcterms:created xsi:type="dcterms:W3CDTF">2013-02-11T11:45:00Z</dcterms:created>
  <dcterms:modified xsi:type="dcterms:W3CDTF">2021-02-05T19:47:00Z</dcterms:modified>
</cp:coreProperties>
</file>